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E02" w:rsidRDefault="00816E02">
      <w:pPr>
        <w:spacing w:before="7" w:line="100" w:lineRule="exact"/>
        <w:rPr>
          <w:sz w:val="10"/>
          <w:szCs w:val="10"/>
        </w:rPr>
      </w:pPr>
    </w:p>
    <w:p w:rsidR="00816E02" w:rsidRDefault="00A84202">
      <w:pPr>
        <w:ind w:left="10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15pt;height:57.75pt">
            <v:imagedata r:id="rId8" o:title=""/>
          </v:shape>
        </w:pict>
      </w:r>
    </w:p>
    <w:p w:rsidR="00816E02" w:rsidRDefault="00816E02">
      <w:pPr>
        <w:spacing w:before="5" w:line="280" w:lineRule="exact"/>
        <w:rPr>
          <w:sz w:val="28"/>
          <w:szCs w:val="28"/>
        </w:rPr>
      </w:pPr>
    </w:p>
    <w:p w:rsidR="00816E02" w:rsidRDefault="00A84202">
      <w:pPr>
        <w:spacing w:before="25"/>
        <w:ind w:left="1290" w:right="1516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pacing w:val="-1"/>
          <w:sz w:val="28"/>
          <w:szCs w:val="28"/>
        </w:rPr>
        <w:t>Th</w:t>
      </w:r>
      <w:r>
        <w:rPr>
          <w:rFonts w:ascii="Arial" w:eastAsia="Arial" w:hAnsi="Arial" w:cs="Arial"/>
          <w:b/>
          <w:sz w:val="28"/>
          <w:szCs w:val="28"/>
        </w:rPr>
        <w:t>e</w:t>
      </w:r>
      <w:r>
        <w:rPr>
          <w:rFonts w:ascii="Arial" w:eastAsia="Arial" w:hAnsi="Arial" w:cs="Arial"/>
          <w:b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pacing w:val="-3"/>
          <w:sz w:val="28"/>
          <w:szCs w:val="28"/>
        </w:rPr>
        <w:t>2</w:t>
      </w:r>
      <w:r>
        <w:rPr>
          <w:rFonts w:ascii="Arial" w:eastAsia="Arial" w:hAnsi="Arial" w:cs="Arial"/>
          <w:b/>
          <w:sz w:val="28"/>
          <w:szCs w:val="28"/>
        </w:rPr>
        <w:t>0</w:t>
      </w:r>
      <w:r>
        <w:rPr>
          <w:rFonts w:ascii="Arial" w:eastAsia="Arial" w:hAnsi="Arial" w:cs="Arial"/>
          <w:b/>
          <w:spacing w:val="-3"/>
          <w:sz w:val="28"/>
          <w:szCs w:val="28"/>
        </w:rPr>
        <w:t>1</w:t>
      </w:r>
      <w:r>
        <w:rPr>
          <w:rFonts w:ascii="Arial" w:eastAsia="Arial" w:hAnsi="Arial" w:cs="Arial"/>
          <w:b/>
          <w:sz w:val="28"/>
          <w:szCs w:val="28"/>
        </w:rPr>
        <w:t>8</w:t>
      </w:r>
      <w:r>
        <w:rPr>
          <w:rFonts w:ascii="Arial" w:eastAsia="Arial" w:hAnsi="Arial" w:cs="Arial"/>
          <w:b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spacing w:val="-4"/>
          <w:sz w:val="28"/>
          <w:szCs w:val="28"/>
        </w:rPr>
        <w:t>n</w:t>
      </w:r>
      <w:r>
        <w:rPr>
          <w:rFonts w:ascii="Arial" w:eastAsia="Arial" w:hAnsi="Arial" w:cs="Arial"/>
          <w:b/>
          <w:sz w:val="28"/>
          <w:szCs w:val="28"/>
        </w:rPr>
        <w:t>t</w:t>
      </w:r>
      <w:r>
        <w:rPr>
          <w:rFonts w:ascii="Arial" w:eastAsia="Arial" w:hAnsi="Arial" w:cs="Arial"/>
          <w:b/>
          <w:spacing w:val="-3"/>
          <w:sz w:val="28"/>
          <w:szCs w:val="28"/>
        </w:rPr>
        <w:t>e</w:t>
      </w:r>
      <w:r>
        <w:rPr>
          <w:rFonts w:ascii="Arial" w:eastAsia="Arial" w:hAnsi="Arial" w:cs="Arial"/>
          <w:b/>
          <w:spacing w:val="1"/>
          <w:sz w:val="28"/>
          <w:szCs w:val="28"/>
        </w:rPr>
        <w:t>r</w:t>
      </w:r>
      <w:r>
        <w:rPr>
          <w:rFonts w:ascii="Arial" w:eastAsia="Arial" w:hAnsi="Arial" w:cs="Arial"/>
          <w:b/>
          <w:spacing w:val="-4"/>
          <w:sz w:val="28"/>
          <w:szCs w:val="28"/>
        </w:rPr>
        <w:t>n</w:t>
      </w:r>
      <w:r>
        <w:rPr>
          <w:rFonts w:ascii="Arial" w:eastAsia="Arial" w:hAnsi="Arial" w:cs="Arial"/>
          <w:b/>
          <w:sz w:val="28"/>
          <w:szCs w:val="28"/>
        </w:rPr>
        <w:t>a</w:t>
      </w:r>
      <w:r>
        <w:rPr>
          <w:rFonts w:ascii="Arial" w:eastAsia="Arial" w:hAnsi="Arial" w:cs="Arial"/>
          <w:b/>
          <w:spacing w:val="-3"/>
          <w:sz w:val="28"/>
          <w:szCs w:val="28"/>
        </w:rPr>
        <w:t>t</w:t>
      </w:r>
      <w:r>
        <w:rPr>
          <w:rFonts w:ascii="Arial" w:eastAsia="Arial" w:hAnsi="Arial" w:cs="Arial"/>
          <w:b/>
          <w:spacing w:val="-1"/>
          <w:sz w:val="28"/>
          <w:szCs w:val="28"/>
        </w:rPr>
        <w:t>ion</w:t>
      </w:r>
      <w:r>
        <w:rPr>
          <w:rFonts w:ascii="Arial" w:eastAsia="Arial" w:hAnsi="Arial" w:cs="Arial"/>
          <w:b/>
          <w:spacing w:val="-3"/>
          <w:sz w:val="28"/>
          <w:szCs w:val="28"/>
        </w:rPr>
        <w:t>a</w:t>
      </w:r>
      <w:r>
        <w:rPr>
          <w:rFonts w:ascii="Arial" w:eastAsia="Arial" w:hAnsi="Arial" w:cs="Arial"/>
          <w:b/>
          <w:sz w:val="28"/>
          <w:szCs w:val="28"/>
        </w:rPr>
        <w:t xml:space="preserve">l </w:t>
      </w:r>
      <w:r>
        <w:rPr>
          <w:rFonts w:ascii="Arial" w:eastAsia="Arial" w:hAnsi="Arial" w:cs="Arial"/>
          <w:b/>
          <w:spacing w:val="-1"/>
          <w:sz w:val="28"/>
          <w:szCs w:val="28"/>
        </w:rPr>
        <w:t>Co</w:t>
      </w:r>
      <w:r>
        <w:rPr>
          <w:rFonts w:ascii="Arial" w:eastAsia="Arial" w:hAnsi="Arial" w:cs="Arial"/>
          <w:b/>
          <w:spacing w:val="-4"/>
          <w:sz w:val="28"/>
          <w:szCs w:val="28"/>
        </w:rPr>
        <w:t>n</w:t>
      </w:r>
      <w:r>
        <w:rPr>
          <w:rFonts w:ascii="Arial" w:eastAsia="Arial" w:hAnsi="Arial" w:cs="Arial"/>
          <w:b/>
          <w:sz w:val="28"/>
          <w:szCs w:val="28"/>
        </w:rPr>
        <w:t>f</w:t>
      </w:r>
      <w:r>
        <w:rPr>
          <w:rFonts w:ascii="Arial" w:eastAsia="Arial" w:hAnsi="Arial" w:cs="Arial"/>
          <w:b/>
          <w:spacing w:val="-3"/>
          <w:sz w:val="28"/>
          <w:szCs w:val="28"/>
        </w:rPr>
        <w:t>e</w:t>
      </w:r>
      <w:r>
        <w:rPr>
          <w:rFonts w:ascii="Arial" w:eastAsia="Arial" w:hAnsi="Arial" w:cs="Arial"/>
          <w:b/>
          <w:spacing w:val="-1"/>
          <w:sz w:val="28"/>
          <w:szCs w:val="28"/>
        </w:rPr>
        <w:t>r</w:t>
      </w:r>
      <w:r>
        <w:rPr>
          <w:rFonts w:ascii="Arial" w:eastAsia="Arial" w:hAnsi="Arial" w:cs="Arial"/>
          <w:b/>
          <w:sz w:val="28"/>
          <w:szCs w:val="28"/>
        </w:rPr>
        <w:t>e</w:t>
      </w:r>
      <w:r>
        <w:rPr>
          <w:rFonts w:ascii="Arial" w:eastAsia="Arial" w:hAnsi="Arial" w:cs="Arial"/>
          <w:b/>
          <w:spacing w:val="-4"/>
          <w:sz w:val="28"/>
          <w:szCs w:val="28"/>
        </w:rPr>
        <w:t>n</w:t>
      </w:r>
      <w:r>
        <w:rPr>
          <w:rFonts w:ascii="Arial" w:eastAsia="Arial" w:hAnsi="Arial" w:cs="Arial"/>
          <w:b/>
          <w:sz w:val="28"/>
          <w:szCs w:val="28"/>
        </w:rPr>
        <w:t>ce</w:t>
      </w:r>
      <w:r>
        <w:rPr>
          <w:rFonts w:ascii="Arial" w:eastAsia="Arial" w:hAnsi="Arial" w:cs="Arial"/>
          <w:b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pacing w:val="-4"/>
          <w:sz w:val="28"/>
          <w:szCs w:val="28"/>
        </w:rPr>
        <w:t>o</w:t>
      </w:r>
      <w:r>
        <w:rPr>
          <w:rFonts w:ascii="Arial" w:eastAsia="Arial" w:hAnsi="Arial" w:cs="Arial"/>
          <w:b/>
          <w:sz w:val="28"/>
          <w:szCs w:val="28"/>
        </w:rPr>
        <w:t>n</w:t>
      </w:r>
      <w:r>
        <w:rPr>
          <w:rFonts w:ascii="Arial" w:eastAsia="Arial" w:hAnsi="Arial" w:cs="Arial"/>
          <w:b/>
          <w:spacing w:val="-2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z w:val="28"/>
          <w:szCs w:val="28"/>
        </w:rPr>
        <w:t>S</w:t>
      </w:r>
      <w:r>
        <w:rPr>
          <w:rFonts w:ascii="Arial" w:eastAsia="Arial" w:hAnsi="Arial" w:cs="Arial"/>
          <w:b/>
          <w:spacing w:val="-3"/>
          <w:sz w:val="28"/>
          <w:szCs w:val="28"/>
        </w:rPr>
        <w:t>ma</w:t>
      </w:r>
      <w:r>
        <w:rPr>
          <w:rFonts w:ascii="Arial" w:eastAsia="Arial" w:hAnsi="Arial" w:cs="Arial"/>
          <w:b/>
          <w:spacing w:val="-1"/>
          <w:sz w:val="28"/>
          <w:szCs w:val="28"/>
        </w:rPr>
        <w:t>r</w:t>
      </w:r>
      <w:r>
        <w:rPr>
          <w:rFonts w:ascii="Arial" w:eastAsia="Arial" w:hAnsi="Arial" w:cs="Arial"/>
          <w:b/>
          <w:sz w:val="28"/>
          <w:szCs w:val="28"/>
        </w:rPr>
        <w:t>t</w:t>
      </w:r>
      <w:r>
        <w:rPr>
          <w:rFonts w:ascii="Arial" w:eastAsia="Arial" w:hAnsi="Arial" w:cs="Arial"/>
          <w:b/>
          <w:spacing w:val="-1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pacing w:val="-3"/>
          <w:sz w:val="28"/>
          <w:szCs w:val="28"/>
        </w:rPr>
        <w:t>S</w:t>
      </w:r>
      <w:r>
        <w:rPr>
          <w:rFonts w:ascii="Arial" w:eastAsia="Arial" w:hAnsi="Arial" w:cs="Arial"/>
          <w:b/>
          <w:sz w:val="28"/>
          <w:szCs w:val="28"/>
        </w:rPr>
        <w:t>c</w:t>
      </w:r>
      <w:r>
        <w:rPr>
          <w:rFonts w:ascii="Arial" w:eastAsia="Arial" w:hAnsi="Arial" w:cs="Arial"/>
          <w:b/>
          <w:spacing w:val="-1"/>
          <w:sz w:val="28"/>
          <w:szCs w:val="28"/>
        </w:rPr>
        <w:t>ho</w:t>
      </w:r>
      <w:r>
        <w:rPr>
          <w:rFonts w:ascii="Arial" w:eastAsia="Arial" w:hAnsi="Arial" w:cs="Arial"/>
          <w:b/>
          <w:spacing w:val="-4"/>
          <w:sz w:val="28"/>
          <w:szCs w:val="28"/>
        </w:rPr>
        <w:t>o</w:t>
      </w:r>
      <w:r>
        <w:rPr>
          <w:rFonts w:ascii="Arial" w:eastAsia="Arial" w:hAnsi="Arial" w:cs="Arial"/>
          <w:b/>
          <w:spacing w:val="-1"/>
          <w:sz w:val="28"/>
          <w:szCs w:val="28"/>
        </w:rPr>
        <w:t>l</w:t>
      </w:r>
      <w:r>
        <w:rPr>
          <w:rFonts w:ascii="Arial" w:eastAsia="Arial" w:hAnsi="Arial" w:cs="Arial"/>
          <w:b/>
          <w:sz w:val="28"/>
          <w:szCs w:val="28"/>
        </w:rPr>
        <w:t>s</w:t>
      </w:r>
    </w:p>
    <w:p w:rsidR="00816E02" w:rsidRDefault="00816E02">
      <w:pPr>
        <w:spacing w:before="7" w:line="240" w:lineRule="exact"/>
        <w:rPr>
          <w:sz w:val="24"/>
          <w:szCs w:val="24"/>
        </w:rPr>
      </w:pPr>
    </w:p>
    <w:p w:rsidR="00816E02" w:rsidRDefault="00A84202">
      <w:pPr>
        <w:ind w:left="2834" w:right="3058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pacing w:val="-1"/>
          <w:sz w:val="28"/>
          <w:szCs w:val="28"/>
        </w:rPr>
        <w:t>CÁ</w:t>
      </w:r>
      <w:r>
        <w:rPr>
          <w:rFonts w:ascii="Arial" w:eastAsia="Arial" w:hAnsi="Arial" w:cs="Arial"/>
          <w:b/>
          <w:sz w:val="28"/>
          <w:szCs w:val="28"/>
        </w:rPr>
        <w:t>C</w:t>
      </w:r>
      <w:r>
        <w:rPr>
          <w:rFonts w:ascii="Arial" w:eastAsia="Arial" w:hAnsi="Arial" w:cs="Arial"/>
          <w:b/>
          <w:spacing w:val="-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pacing w:val="1"/>
          <w:sz w:val="28"/>
          <w:szCs w:val="28"/>
        </w:rPr>
        <w:t>M</w:t>
      </w:r>
      <w:r>
        <w:rPr>
          <w:rFonts w:ascii="Arial" w:eastAsia="Arial" w:hAnsi="Arial" w:cs="Arial"/>
          <w:b/>
          <w:sz w:val="28"/>
          <w:szCs w:val="28"/>
        </w:rPr>
        <w:t>Ứ</w:t>
      </w:r>
      <w:r>
        <w:rPr>
          <w:rFonts w:ascii="Arial" w:eastAsia="Arial" w:hAnsi="Arial" w:cs="Arial"/>
          <w:b/>
          <w:sz w:val="28"/>
          <w:szCs w:val="28"/>
        </w:rPr>
        <w:t>C</w:t>
      </w:r>
      <w:r>
        <w:rPr>
          <w:rFonts w:ascii="Arial" w:eastAsia="Arial" w:hAnsi="Arial" w:cs="Arial"/>
          <w:b/>
          <w:spacing w:val="-4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pacing w:val="-1"/>
          <w:sz w:val="28"/>
          <w:szCs w:val="28"/>
        </w:rPr>
        <w:t>T</w:t>
      </w:r>
      <w:r>
        <w:rPr>
          <w:rFonts w:ascii="Arial" w:eastAsia="Arial" w:hAnsi="Arial" w:cs="Arial"/>
          <w:b/>
          <w:spacing w:val="-4"/>
          <w:sz w:val="28"/>
          <w:szCs w:val="28"/>
        </w:rPr>
        <w:t>À</w:t>
      </w:r>
      <w:r>
        <w:rPr>
          <w:rFonts w:ascii="Arial" w:eastAsia="Arial" w:hAnsi="Arial" w:cs="Arial"/>
          <w:b/>
          <w:sz w:val="28"/>
          <w:szCs w:val="28"/>
        </w:rPr>
        <w:t xml:space="preserve">I </w:t>
      </w:r>
      <w:r>
        <w:rPr>
          <w:rFonts w:ascii="Arial" w:eastAsia="Arial" w:hAnsi="Arial" w:cs="Arial"/>
          <w:b/>
          <w:spacing w:val="-1"/>
          <w:sz w:val="28"/>
          <w:szCs w:val="28"/>
        </w:rPr>
        <w:t>T</w:t>
      </w:r>
      <w:r>
        <w:rPr>
          <w:rFonts w:ascii="Arial" w:eastAsia="Arial" w:hAnsi="Arial" w:cs="Arial"/>
          <w:b/>
          <w:spacing w:val="-3"/>
          <w:sz w:val="28"/>
          <w:szCs w:val="28"/>
        </w:rPr>
        <w:t>R</w:t>
      </w:r>
      <w:r>
        <w:rPr>
          <w:rFonts w:ascii="Arial" w:eastAsia="Arial" w:hAnsi="Arial" w:cs="Arial"/>
          <w:b/>
          <w:sz w:val="28"/>
          <w:szCs w:val="28"/>
        </w:rPr>
        <w:t>Ợ</w:t>
      </w:r>
      <w:r>
        <w:rPr>
          <w:rFonts w:ascii="Arial" w:eastAsia="Arial" w:hAnsi="Arial" w:cs="Arial"/>
          <w:b/>
          <w:spacing w:val="-3"/>
          <w:sz w:val="28"/>
          <w:szCs w:val="28"/>
        </w:rPr>
        <w:t xml:space="preserve"> </w:t>
      </w:r>
      <w:r>
        <w:rPr>
          <w:rFonts w:ascii="Arial" w:eastAsia="Arial" w:hAnsi="Arial" w:cs="Arial"/>
          <w:b/>
          <w:spacing w:val="1"/>
          <w:sz w:val="28"/>
          <w:szCs w:val="28"/>
        </w:rPr>
        <w:t>I</w:t>
      </w:r>
      <w:r>
        <w:rPr>
          <w:rFonts w:ascii="Arial" w:eastAsia="Arial" w:hAnsi="Arial" w:cs="Arial"/>
          <w:b/>
          <w:spacing w:val="-4"/>
          <w:sz w:val="28"/>
          <w:szCs w:val="28"/>
        </w:rPr>
        <w:t>C</w:t>
      </w:r>
      <w:r>
        <w:rPr>
          <w:rFonts w:ascii="Arial" w:eastAsia="Arial" w:hAnsi="Arial" w:cs="Arial"/>
          <w:b/>
          <w:sz w:val="28"/>
          <w:szCs w:val="28"/>
        </w:rPr>
        <w:t>S</w:t>
      </w:r>
      <w:r>
        <w:rPr>
          <w:rFonts w:ascii="Arial" w:eastAsia="Arial" w:hAnsi="Arial" w:cs="Arial"/>
          <w:b/>
          <w:spacing w:val="-3"/>
          <w:sz w:val="28"/>
          <w:szCs w:val="28"/>
        </w:rPr>
        <w:t>S</w:t>
      </w:r>
      <w:r>
        <w:rPr>
          <w:rFonts w:ascii="Arial" w:eastAsia="Arial" w:hAnsi="Arial" w:cs="Arial"/>
          <w:b/>
          <w:sz w:val="28"/>
          <w:szCs w:val="28"/>
        </w:rPr>
        <w:t>2</w:t>
      </w:r>
      <w:r>
        <w:rPr>
          <w:rFonts w:ascii="Arial" w:eastAsia="Arial" w:hAnsi="Arial" w:cs="Arial"/>
          <w:b/>
          <w:spacing w:val="-3"/>
          <w:sz w:val="28"/>
          <w:szCs w:val="28"/>
        </w:rPr>
        <w:t>0</w:t>
      </w:r>
      <w:r>
        <w:rPr>
          <w:rFonts w:ascii="Arial" w:eastAsia="Arial" w:hAnsi="Arial" w:cs="Arial"/>
          <w:b/>
          <w:sz w:val="28"/>
          <w:szCs w:val="28"/>
        </w:rPr>
        <w:t>18</w:t>
      </w:r>
    </w:p>
    <w:p w:rsidR="00816E02" w:rsidRDefault="00816E02">
      <w:pPr>
        <w:spacing w:before="1" w:line="100" w:lineRule="exact"/>
        <w:rPr>
          <w:sz w:val="10"/>
          <w:szCs w:val="10"/>
        </w:rPr>
      </w:pPr>
    </w:p>
    <w:p w:rsidR="00816E02" w:rsidRDefault="00816E02">
      <w:pPr>
        <w:spacing w:line="200" w:lineRule="exact"/>
      </w:pPr>
    </w:p>
    <w:p w:rsidR="00816E02" w:rsidRDefault="00816E02">
      <w:pPr>
        <w:spacing w:line="200" w:lineRule="exact"/>
      </w:pPr>
    </w:p>
    <w:p w:rsidR="00816E02" w:rsidRDefault="00A84202">
      <w:pPr>
        <w:ind w:left="100"/>
        <w:rPr>
          <w:sz w:val="24"/>
          <w:szCs w:val="24"/>
        </w:rPr>
      </w:pPr>
      <w:r>
        <w:rPr>
          <w:b/>
          <w:color w:val="006FC0"/>
          <w:sz w:val="24"/>
          <w:szCs w:val="24"/>
        </w:rPr>
        <w:t>Tài t</w:t>
      </w:r>
      <w:r>
        <w:rPr>
          <w:b/>
          <w:color w:val="006FC0"/>
          <w:spacing w:val="-1"/>
          <w:sz w:val="24"/>
          <w:szCs w:val="24"/>
        </w:rPr>
        <w:t>r</w:t>
      </w:r>
      <w:r>
        <w:rPr>
          <w:b/>
          <w:color w:val="006FC0"/>
          <w:sz w:val="24"/>
          <w:szCs w:val="24"/>
        </w:rPr>
        <w:t>ợ</w:t>
      </w:r>
      <w:r>
        <w:rPr>
          <w:b/>
          <w:color w:val="006FC0"/>
          <w:spacing w:val="-1"/>
          <w:sz w:val="24"/>
          <w:szCs w:val="24"/>
        </w:rPr>
        <w:t xml:space="preserve"> </w:t>
      </w:r>
      <w:r>
        <w:rPr>
          <w:b/>
          <w:color w:val="006FC0"/>
          <w:spacing w:val="1"/>
          <w:sz w:val="24"/>
          <w:szCs w:val="24"/>
        </w:rPr>
        <w:t>B</w:t>
      </w:r>
      <w:r>
        <w:rPr>
          <w:b/>
          <w:color w:val="006FC0"/>
          <w:sz w:val="24"/>
          <w:szCs w:val="24"/>
        </w:rPr>
        <w:t>ạ</w:t>
      </w:r>
      <w:r>
        <w:rPr>
          <w:b/>
          <w:color w:val="006FC0"/>
          <w:spacing w:val="-1"/>
          <w:sz w:val="24"/>
          <w:szCs w:val="24"/>
        </w:rPr>
        <w:t>c</w:t>
      </w:r>
      <w:r>
        <w:rPr>
          <w:b/>
          <w:color w:val="006FC0"/>
          <w:sz w:val="24"/>
          <w:szCs w:val="24"/>
        </w:rPr>
        <w:t>h</w:t>
      </w:r>
      <w:r>
        <w:rPr>
          <w:b/>
          <w:color w:val="006FC0"/>
          <w:spacing w:val="1"/>
          <w:sz w:val="24"/>
          <w:szCs w:val="24"/>
        </w:rPr>
        <w:t xml:space="preserve"> </w:t>
      </w:r>
      <w:proofErr w:type="gramStart"/>
      <w:r>
        <w:rPr>
          <w:b/>
          <w:color w:val="006FC0"/>
          <w:spacing w:val="1"/>
          <w:sz w:val="24"/>
          <w:szCs w:val="24"/>
        </w:rPr>
        <w:t>k</w:t>
      </w:r>
      <w:r>
        <w:rPr>
          <w:b/>
          <w:color w:val="006FC0"/>
          <w:sz w:val="24"/>
          <w:szCs w:val="24"/>
        </w:rPr>
        <w:t>im</w:t>
      </w:r>
      <w:proofErr w:type="gramEnd"/>
      <w:r>
        <w:rPr>
          <w:b/>
          <w:color w:val="006FC0"/>
          <w:spacing w:val="-3"/>
          <w:sz w:val="24"/>
          <w:szCs w:val="24"/>
        </w:rPr>
        <w:t xml:space="preserve"> </w:t>
      </w:r>
      <w:r>
        <w:rPr>
          <w:b/>
          <w:color w:val="006FC0"/>
          <w:spacing w:val="1"/>
          <w:sz w:val="24"/>
          <w:szCs w:val="24"/>
        </w:rPr>
        <w:t>k</w:t>
      </w:r>
      <w:r>
        <w:rPr>
          <w:b/>
          <w:color w:val="006FC0"/>
          <w:spacing w:val="-1"/>
          <w:sz w:val="24"/>
          <w:szCs w:val="24"/>
        </w:rPr>
        <w:t>é</w:t>
      </w:r>
      <w:r>
        <w:rPr>
          <w:b/>
          <w:color w:val="006FC0"/>
          <w:sz w:val="24"/>
          <w:szCs w:val="24"/>
        </w:rPr>
        <w:t>p</w:t>
      </w:r>
      <w:r>
        <w:rPr>
          <w:b/>
          <w:color w:val="006FC0"/>
          <w:spacing w:val="5"/>
          <w:sz w:val="24"/>
          <w:szCs w:val="24"/>
        </w:rPr>
        <w:t xml:space="preserve"> </w:t>
      </w:r>
      <w:r>
        <w:rPr>
          <w:b/>
          <w:color w:val="006FC0"/>
          <w:sz w:val="24"/>
          <w:szCs w:val="24"/>
        </w:rPr>
        <w:t>| 10.000 USD</w:t>
      </w:r>
    </w:p>
    <w:p w:rsidR="00816E02" w:rsidRDefault="00A84202">
      <w:pPr>
        <w:spacing w:line="240" w:lineRule="exact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2"/>
          <w:sz w:val="22"/>
          <w:szCs w:val="22"/>
        </w:rPr>
        <w:t>Q</w:t>
      </w:r>
      <w:r>
        <w:rPr>
          <w:sz w:val="22"/>
          <w:szCs w:val="22"/>
        </w:rPr>
        <w:t>uảng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cáo 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deo p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át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tr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pacing w:val="2"/>
          <w:sz w:val="22"/>
          <w:szCs w:val="22"/>
        </w:rPr>
        <w:t>h</w:t>
      </w:r>
      <w:r>
        <w:rPr>
          <w:spacing w:val="1"/>
          <w:sz w:val="22"/>
          <w:szCs w:val="22"/>
        </w:rPr>
        <w:t>ờ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g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an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d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ễ</w:t>
      </w:r>
      <w:r>
        <w:rPr>
          <w:sz w:val="22"/>
          <w:szCs w:val="22"/>
        </w:rPr>
        <w:t xml:space="preserve">n 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a hội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hị</w:t>
      </w:r>
    </w:p>
    <w:p w:rsidR="00816E02" w:rsidRDefault="00A84202">
      <w:pPr>
        <w:spacing w:before="1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Q</w:t>
      </w:r>
      <w:r>
        <w:rPr>
          <w:sz w:val="22"/>
          <w:szCs w:val="22"/>
        </w:rPr>
        <w:t>uảng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cáo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 xml:space="preserve">àn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ang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bản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 c</w:t>
      </w:r>
      <w:r>
        <w:rPr>
          <w:spacing w:val="-2"/>
          <w:sz w:val="22"/>
          <w:szCs w:val="22"/>
        </w:rPr>
        <w:t>á</w:t>
      </w:r>
      <w:r>
        <w:rPr>
          <w:sz w:val="22"/>
          <w:szCs w:val="22"/>
        </w:rPr>
        <w:t xml:space="preserve">c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ài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ệu, c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ư</w:t>
      </w:r>
      <w:r>
        <w:rPr>
          <w:spacing w:val="1"/>
          <w:sz w:val="22"/>
          <w:szCs w:val="22"/>
        </w:rPr>
        <w:t>ơ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trì</w:t>
      </w:r>
      <w:r>
        <w:rPr>
          <w:sz w:val="22"/>
          <w:szCs w:val="22"/>
        </w:rPr>
        <w:t xml:space="preserve">nh </w:t>
      </w:r>
      <w:r>
        <w:rPr>
          <w:spacing w:val="-1"/>
          <w:sz w:val="22"/>
          <w:szCs w:val="22"/>
        </w:rPr>
        <w:t>h</w:t>
      </w:r>
      <w:r>
        <w:rPr>
          <w:sz w:val="22"/>
          <w:szCs w:val="22"/>
        </w:rPr>
        <w:t>ội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hị</w:t>
      </w:r>
    </w:p>
    <w:p w:rsidR="00816E02" w:rsidRDefault="00A84202">
      <w:pPr>
        <w:spacing w:line="240" w:lineRule="exact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o </w:t>
      </w:r>
      <w:r>
        <w:rPr>
          <w:spacing w:val="1"/>
          <w:sz w:val="22"/>
          <w:szCs w:val="22"/>
        </w:rPr>
        <w:t>tr</w:t>
      </w:r>
      <w:r>
        <w:rPr>
          <w:sz w:val="22"/>
          <w:szCs w:val="22"/>
        </w:rPr>
        <w:t xml:space="preserve">ên 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ền s</w:t>
      </w:r>
      <w:r>
        <w:rPr>
          <w:spacing w:val="-2"/>
          <w:sz w:val="22"/>
          <w:szCs w:val="22"/>
        </w:rPr>
        <w:t>â</w:t>
      </w:r>
      <w:r>
        <w:rPr>
          <w:sz w:val="22"/>
          <w:szCs w:val="22"/>
        </w:rPr>
        <w:t xml:space="preserve">n </w:t>
      </w:r>
      <w:r>
        <w:rPr>
          <w:spacing w:val="-2"/>
          <w:sz w:val="22"/>
          <w:szCs w:val="22"/>
        </w:rPr>
        <w:t>k</w:t>
      </w:r>
      <w:r>
        <w:rPr>
          <w:spacing w:val="1"/>
          <w:sz w:val="22"/>
          <w:szCs w:val="22"/>
        </w:rPr>
        <w:t>h</w:t>
      </w:r>
      <w:r>
        <w:rPr>
          <w:sz w:val="22"/>
          <w:szCs w:val="22"/>
        </w:rPr>
        <w:t xml:space="preserve">ấu 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h</w:t>
      </w:r>
      <w:r>
        <w:rPr>
          <w:spacing w:val="1"/>
          <w:sz w:val="22"/>
          <w:szCs w:val="22"/>
        </w:rPr>
        <w:t>í</w:t>
      </w:r>
      <w:r>
        <w:rPr>
          <w:sz w:val="22"/>
          <w:szCs w:val="22"/>
        </w:rPr>
        <w:t>nh</w:t>
      </w:r>
    </w:p>
    <w:p w:rsidR="00816E02" w:rsidRDefault="00A84202">
      <w:pPr>
        <w:spacing w:before="1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o nhà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à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ợ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ên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ư</w:t>
      </w:r>
      <w:r>
        <w:rPr>
          <w:spacing w:val="1"/>
          <w:sz w:val="22"/>
          <w:szCs w:val="22"/>
        </w:rPr>
        <w:t>ờ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ài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ợ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đ</w:t>
      </w:r>
      <w:r>
        <w:rPr>
          <w:sz w:val="22"/>
          <w:szCs w:val="22"/>
        </w:rPr>
        <w:t>ỏ</w:t>
      </w:r>
    </w:p>
    <w:p w:rsidR="00816E02" w:rsidRDefault="00A84202">
      <w:pPr>
        <w:spacing w:line="240" w:lineRule="exact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and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 xml:space="preserve">e </w:t>
      </w:r>
      <w:r>
        <w:rPr>
          <w:spacing w:val="-1"/>
          <w:sz w:val="22"/>
          <w:szCs w:val="22"/>
        </w:rPr>
        <w:t>(</w:t>
      </w:r>
      <w:r>
        <w:rPr>
          <w:sz w:val="22"/>
          <w:szCs w:val="22"/>
        </w:rPr>
        <w:t>0</w:t>
      </w:r>
      <w:proofErr w:type="gramStart"/>
      <w:r>
        <w:rPr>
          <w:sz w:val="22"/>
          <w:szCs w:val="22"/>
        </w:rPr>
        <w:t>,8</w:t>
      </w:r>
      <w:proofErr w:type="gramEnd"/>
      <w:r>
        <w:rPr>
          <w:sz w:val="22"/>
          <w:szCs w:val="22"/>
        </w:rPr>
        <w:t xml:space="preserve"> m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 xml:space="preserve">x 2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)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ớ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l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o </w:t>
      </w:r>
      <w:r>
        <w:rPr>
          <w:spacing w:val="1"/>
          <w:sz w:val="22"/>
          <w:szCs w:val="22"/>
        </w:rPr>
        <w:t>c</w:t>
      </w:r>
      <w:r>
        <w:rPr>
          <w:sz w:val="22"/>
          <w:szCs w:val="22"/>
        </w:rPr>
        <w:t xml:space="preserve">ủa 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ông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y</w:t>
      </w:r>
    </w:p>
    <w:p w:rsidR="00816E02" w:rsidRDefault="00A84202">
      <w:pPr>
        <w:spacing w:line="240" w:lineRule="exact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N</w:t>
      </w:r>
      <w:r>
        <w:rPr>
          <w:spacing w:val="1"/>
          <w:sz w:val="22"/>
          <w:szCs w:val="22"/>
        </w:rPr>
        <w:t>ơ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ưng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bày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 xml:space="preserve">ản </w:t>
      </w:r>
      <w:r>
        <w:rPr>
          <w:spacing w:val="-2"/>
          <w:sz w:val="22"/>
          <w:szCs w:val="22"/>
        </w:rPr>
        <w:t>p</w:t>
      </w:r>
      <w:r>
        <w:rPr>
          <w:spacing w:val="1"/>
          <w:sz w:val="22"/>
          <w:szCs w:val="22"/>
        </w:rPr>
        <w:t>h</w:t>
      </w:r>
      <w:r>
        <w:rPr>
          <w:sz w:val="22"/>
          <w:szCs w:val="22"/>
        </w:rPr>
        <w:t>ẩm</w:t>
      </w:r>
      <w:r>
        <w:rPr>
          <w:spacing w:val="-4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o 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ấp 3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ạ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 xml:space="preserve">hu 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 xml:space="preserve">ực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iể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ã</w:t>
      </w:r>
      <w:r>
        <w:rPr>
          <w:sz w:val="22"/>
          <w:szCs w:val="22"/>
        </w:rPr>
        <w:t>m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công</w:t>
      </w:r>
      <w:r>
        <w:rPr>
          <w:spacing w:val="-2"/>
          <w:sz w:val="22"/>
          <w:szCs w:val="22"/>
        </w:rPr>
        <w:t xml:space="preserve"> </w:t>
      </w:r>
      <w:r>
        <w:rPr>
          <w:spacing w:val="2"/>
          <w:sz w:val="22"/>
          <w:szCs w:val="22"/>
        </w:rPr>
        <w:t>n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hệ</w:t>
      </w:r>
    </w:p>
    <w:p w:rsidR="00816E02" w:rsidRDefault="00A84202">
      <w:pPr>
        <w:spacing w:before="2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o </w:t>
      </w:r>
      <w:r>
        <w:rPr>
          <w:spacing w:val="1"/>
          <w:sz w:val="22"/>
          <w:szCs w:val="22"/>
        </w:rPr>
        <w:t>tr</w:t>
      </w:r>
      <w:r>
        <w:rPr>
          <w:sz w:val="22"/>
          <w:szCs w:val="22"/>
        </w:rPr>
        <w:t>ên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tr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pacing w:val="1"/>
          <w:sz w:val="22"/>
          <w:szCs w:val="22"/>
        </w:rPr>
        <w:t>e</w:t>
      </w:r>
      <w:r>
        <w:rPr>
          <w:sz w:val="22"/>
          <w:szCs w:val="22"/>
        </w:rPr>
        <w:t>b, ch</w:t>
      </w:r>
      <w:r>
        <w:rPr>
          <w:spacing w:val="-2"/>
          <w:sz w:val="22"/>
          <w:szCs w:val="22"/>
        </w:rPr>
        <w:t>ư</w:t>
      </w:r>
      <w:r>
        <w:rPr>
          <w:spacing w:val="1"/>
          <w:sz w:val="22"/>
          <w:szCs w:val="22"/>
        </w:rPr>
        <w:t>ơ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tr</w:t>
      </w:r>
      <w:r>
        <w:rPr>
          <w:spacing w:val="-1"/>
          <w:sz w:val="22"/>
          <w:szCs w:val="22"/>
        </w:rPr>
        <w:t>ì</w:t>
      </w:r>
      <w:r>
        <w:rPr>
          <w:sz w:val="22"/>
          <w:szCs w:val="22"/>
        </w:rPr>
        <w:t xml:space="preserve">nh 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à các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à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l</w:t>
      </w:r>
      <w:r>
        <w:rPr>
          <w:spacing w:val="3"/>
          <w:sz w:val="22"/>
          <w:szCs w:val="22"/>
        </w:rPr>
        <w:t>i</w:t>
      </w:r>
      <w:r>
        <w:rPr>
          <w:sz w:val="22"/>
          <w:szCs w:val="22"/>
        </w:rPr>
        <w:t>ệu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ế</w:t>
      </w:r>
      <w:r>
        <w:rPr>
          <w:sz w:val="22"/>
          <w:szCs w:val="22"/>
        </w:rPr>
        <w:t xml:space="preserve">p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hị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hội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hị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>hác</w:t>
      </w:r>
      <w:r>
        <w:rPr>
          <w:spacing w:val="1"/>
          <w:sz w:val="22"/>
          <w:szCs w:val="22"/>
        </w:rPr>
        <w:t xml:space="preserve"> c</w:t>
      </w:r>
      <w:r>
        <w:rPr>
          <w:sz w:val="22"/>
          <w:szCs w:val="22"/>
        </w:rPr>
        <w:t xml:space="preserve">ủa </w:t>
      </w:r>
      <w:r>
        <w:rPr>
          <w:spacing w:val="-4"/>
          <w:sz w:val="22"/>
          <w:szCs w:val="22"/>
        </w:rPr>
        <w:t>I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S</w:t>
      </w:r>
      <w:r>
        <w:rPr>
          <w:spacing w:val="-1"/>
          <w:sz w:val="22"/>
          <w:szCs w:val="22"/>
        </w:rPr>
        <w:t>S</w:t>
      </w:r>
      <w:r>
        <w:rPr>
          <w:sz w:val="22"/>
          <w:szCs w:val="22"/>
        </w:rPr>
        <w:t>2018</w:t>
      </w:r>
    </w:p>
    <w:p w:rsidR="00816E02" w:rsidRDefault="00A84202">
      <w:pPr>
        <w:spacing w:line="240" w:lineRule="exact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o </w:t>
      </w:r>
      <w:r>
        <w:rPr>
          <w:spacing w:val="1"/>
          <w:sz w:val="22"/>
          <w:szCs w:val="22"/>
        </w:rPr>
        <w:t>tr</w:t>
      </w:r>
      <w:r>
        <w:rPr>
          <w:sz w:val="22"/>
          <w:szCs w:val="22"/>
        </w:rPr>
        <w:t>ên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tr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eb LT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C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tr</w:t>
      </w:r>
      <w:r>
        <w:rPr>
          <w:sz w:val="22"/>
          <w:szCs w:val="22"/>
        </w:rPr>
        <w:t>ong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18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háng</w:t>
      </w:r>
    </w:p>
    <w:p w:rsidR="00816E02" w:rsidRDefault="00A84202">
      <w:pPr>
        <w:spacing w:before="1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ăng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ôn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à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ợ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 xml:space="preserve">cho 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hóm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c</w:t>
      </w:r>
      <w:r>
        <w:rPr>
          <w:sz w:val="22"/>
          <w:szCs w:val="22"/>
        </w:rPr>
        <w:t>ủa b</w:t>
      </w:r>
      <w:r>
        <w:rPr>
          <w:spacing w:val="-2"/>
          <w:sz w:val="22"/>
          <w:szCs w:val="22"/>
        </w:rPr>
        <w:t>ạ</w:t>
      </w:r>
      <w:r>
        <w:rPr>
          <w:sz w:val="22"/>
          <w:szCs w:val="22"/>
        </w:rPr>
        <w:t>n</w:t>
      </w:r>
    </w:p>
    <w:p w:rsidR="00816E02" w:rsidRDefault="00A84202">
      <w:pPr>
        <w:spacing w:before="2"/>
        <w:ind w:left="100"/>
        <w:rPr>
          <w:sz w:val="24"/>
          <w:szCs w:val="24"/>
        </w:rPr>
      </w:pPr>
      <w:r>
        <w:rPr>
          <w:b/>
          <w:color w:val="006FC0"/>
          <w:sz w:val="24"/>
          <w:szCs w:val="24"/>
        </w:rPr>
        <w:t>Tài t</w:t>
      </w:r>
      <w:r>
        <w:rPr>
          <w:b/>
          <w:color w:val="006FC0"/>
          <w:spacing w:val="-1"/>
          <w:sz w:val="24"/>
          <w:szCs w:val="24"/>
        </w:rPr>
        <w:t>r</w:t>
      </w:r>
      <w:r>
        <w:rPr>
          <w:b/>
          <w:color w:val="006FC0"/>
          <w:sz w:val="24"/>
          <w:szCs w:val="24"/>
        </w:rPr>
        <w:t>ợ</w:t>
      </w:r>
      <w:r>
        <w:rPr>
          <w:b/>
          <w:color w:val="006FC0"/>
          <w:spacing w:val="-1"/>
          <w:sz w:val="24"/>
          <w:szCs w:val="24"/>
        </w:rPr>
        <w:t xml:space="preserve"> </w:t>
      </w:r>
      <w:r>
        <w:rPr>
          <w:b/>
          <w:color w:val="006FC0"/>
          <w:spacing w:val="1"/>
          <w:sz w:val="24"/>
          <w:szCs w:val="24"/>
        </w:rPr>
        <w:t>B</w:t>
      </w:r>
      <w:r>
        <w:rPr>
          <w:b/>
          <w:color w:val="006FC0"/>
          <w:sz w:val="24"/>
          <w:szCs w:val="24"/>
        </w:rPr>
        <w:t>ạ</w:t>
      </w:r>
      <w:r>
        <w:rPr>
          <w:b/>
          <w:color w:val="006FC0"/>
          <w:spacing w:val="-1"/>
          <w:sz w:val="24"/>
          <w:szCs w:val="24"/>
        </w:rPr>
        <w:t>c</w:t>
      </w:r>
      <w:r>
        <w:rPr>
          <w:b/>
          <w:color w:val="006FC0"/>
          <w:sz w:val="24"/>
          <w:szCs w:val="24"/>
        </w:rPr>
        <w:t>h</w:t>
      </w:r>
      <w:r>
        <w:rPr>
          <w:b/>
          <w:color w:val="006FC0"/>
          <w:spacing w:val="1"/>
          <w:sz w:val="24"/>
          <w:szCs w:val="24"/>
        </w:rPr>
        <w:t xml:space="preserve"> </w:t>
      </w:r>
      <w:proofErr w:type="gramStart"/>
      <w:r>
        <w:rPr>
          <w:b/>
          <w:color w:val="006FC0"/>
          <w:spacing w:val="1"/>
          <w:sz w:val="24"/>
          <w:szCs w:val="24"/>
        </w:rPr>
        <w:t>k</w:t>
      </w:r>
      <w:r>
        <w:rPr>
          <w:b/>
          <w:color w:val="006FC0"/>
          <w:sz w:val="24"/>
          <w:szCs w:val="24"/>
        </w:rPr>
        <w:t>im</w:t>
      </w:r>
      <w:proofErr w:type="gramEnd"/>
      <w:r>
        <w:rPr>
          <w:b/>
          <w:color w:val="006FC0"/>
          <w:sz w:val="24"/>
          <w:szCs w:val="24"/>
        </w:rPr>
        <w:t xml:space="preserve"> |</w:t>
      </w:r>
      <w:r>
        <w:rPr>
          <w:b/>
          <w:color w:val="006FC0"/>
          <w:spacing w:val="-2"/>
          <w:sz w:val="24"/>
          <w:szCs w:val="24"/>
        </w:rPr>
        <w:t xml:space="preserve"> </w:t>
      </w:r>
      <w:r>
        <w:rPr>
          <w:b/>
          <w:color w:val="006FC0"/>
          <w:sz w:val="24"/>
          <w:szCs w:val="24"/>
        </w:rPr>
        <w:t>7.0</w:t>
      </w:r>
      <w:r>
        <w:rPr>
          <w:b/>
          <w:color w:val="006FC0"/>
          <w:spacing w:val="2"/>
          <w:sz w:val="24"/>
          <w:szCs w:val="24"/>
        </w:rPr>
        <w:t>0</w:t>
      </w:r>
      <w:r>
        <w:rPr>
          <w:b/>
          <w:color w:val="006FC0"/>
          <w:sz w:val="24"/>
          <w:szCs w:val="24"/>
        </w:rPr>
        <w:t>0</w:t>
      </w:r>
      <w:r>
        <w:rPr>
          <w:b/>
          <w:color w:val="006FC0"/>
          <w:spacing w:val="1"/>
          <w:sz w:val="24"/>
          <w:szCs w:val="24"/>
        </w:rPr>
        <w:t xml:space="preserve"> </w:t>
      </w:r>
      <w:r>
        <w:rPr>
          <w:b/>
          <w:color w:val="006FC0"/>
          <w:sz w:val="24"/>
          <w:szCs w:val="24"/>
        </w:rPr>
        <w:t>USD</w:t>
      </w:r>
    </w:p>
    <w:p w:rsidR="00816E02" w:rsidRDefault="00A84202">
      <w:pPr>
        <w:spacing w:line="240" w:lineRule="exact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Q</w:t>
      </w:r>
      <w:r>
        <w:rPr>
          <w:sz w:val="22"/>
          <w:szCs w:val="22"/>
        </w:rPr>
        <w:t>uảng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cáo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o</w:t>
      </w:r>
      <w:r>
        <w:rPr>
          <w:sz w:val="22"/>
          <w:szCs w:val="22"/>
        </w:rPr>
        <w:t xml:space="preserve">àn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ang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g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 xml:space="preserve">bản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 c</w:t>
      </w:r>
      <w:r>
        <w:rPr>
          <w:spacing w:val="-2"/>
          <w:sz w:val="22"/>
          <w:szCs w:val="22"/>
        </w:rPr>
        <w:t>á</w:t>
      </w:r>
      <w:r>
        <w:rPr>
          <w:sz w:val="22"/>
          <w:szCs w:val="22"/>
        </w:rPr>
        <w:t xml:space="preserve">c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ài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pacing w:val="-1"/>
          <w:sz w:val="22"/>
          <w:szCs w:val="22"/>
        </w:rPr>
        <w:t>i</w:t>
      </w:r>
      <w:r>
        <w:rPr>
          <w:sz w:val="22"/>
          <w:szCs w:val="22"/>
        </w:rPr>
        <w:t>ệu, c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ư</w:t>
      </w:r>
      <w:r>
        <w:rPr>
          <w:spacing w:val="1"/>
          <w:sz w:val="22"/>
          <w:szCs w:val="22"/>
        </w:rPr>
        <w:t>ơ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trì</w:t>
      </w:r>
      <w:r>
        <w:rPr>
          <w:sz w:val="22"/>
          <w:szCs w:val="22"/>
        </w:rPr>
        <w:t>nh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ội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hị</w:t>
      </w:r>
    </w:p>
    <w:p w:rsidR="00816E02" w:rsidRDefault="00A84202">
      <w:pPr>
        <w:spacing w:line="240" w:lineRule="exact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o </w:t>
      </w:r>
      <w:r>
        <w:rPr>
          <w:spacing w:val="1"/>
          <w:sz w:val="22"/>
          <w:szCs w:val="22"/>
        </w:rPr>
        <w:t>tr</w:t>
      </w:r>
      <w:r>
        <w:rPr>
          <w:sz w:val="22"/>
          <w:szCs w:val="22"/>
        </w:rPr>
        <w:t xml:space="preserve">ên 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ền s</w:t>
      </w:r>
      <w:r>
        <w:rPr>
          <w:spacing w:val="-2"/>
          <w:sz w:val="22"/>
          <w:szCs w:val="22"/>
        </w:rPr>
        <w:t>â</w:t>
      </w:r>
      <w:r>
        <w:rPr>
          <w:sz w:val="22"/>
          <w:szCs w:val="22"/>
        </w:rPr>
        <w:t xml:space="preserve">n </w:t>
      </w:r>
      <w:r>
        <w:rPr>
          <w:spacing w:val="-2"/>
          <w:sz w:val="22"/>
          <w:szCs w:val="22"/>
        </w:rPr>
        <w:t>k</w:t>
      </w:r>
      <w:r>
        <w:rPr>
          <w:spacing w:val="1"/>
          <w:sz w:val="22"/>
          <w:szCs w:val="22"/>
        </w:rPr>
        <w:t>h</w:t>
      </w:r>
      <w:r>
        <w:rPr>
          <w:sz w:val="22"/>
          <w:szCs w:val="22"/>
        </w:rPr>
        <w:t xml:space="preserve">ấu 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h</w:t>
      </w:r>
      <w:r>
        <w:rPr>
          <w:spacing w:val="1"/>
          <w:sz w:val="22"/>
          <w:szCs w:val="22"/>
        </w:rPr>
        <w:t>í</w:t>
      </w:r>
      <w:r>
        <w:rPr>
          <w:sz w:val="22"/>
          <w:szCs w:val="22"/>
        </w:rPr>
        <w:t>nh</w:t>
      </w:r>
    </w:p>
    <w:p w:rsidR="00816E02" w:rsidRDefault="00A84202">
      <w:pPr>
        <w:spacing w:before="1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o nhà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à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ợ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ên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ư</w:t>
      </w:r>
      <w:r>
        <w:rPr>
          <w:spacing w:val="1"/>
          <w:sz w:val="22"/>
          <w:szCs w:val="22"/>
        </w:rPr>
        <w:t>ờ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ài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ợ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đ</w:t>
      </w:r>
      <w:r>
        <w:rPr>
          <w:sz w:val="22"/>
          <w:szCs w:val="22"/>
        </w:rPr>
        <w:t>ỏ</w:t>
      </w:r>
    </w:p>
    <w:p w:rsidR="00816E02" w:rsidRDefault="00A84202">
      <w:pPr>
        <w:spacing w:line="240" w:lineRule="exact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and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 xml:space="preserve">e </w:t>
      </w:r>
      <w:r>
        <w:rPr>
          <w:spacing w:val="-1"/>
          <w:sz w:val="22"/>
          <w:szCs w:val="22"/>
        </w:rPr>
        <w:t>(</w:t>
      </w:r>
      <w:r>
        <w:rPr>
          <w:sz w:val="22"/>
          <w:szCs w:val="22"/>
        </w:rPr>
        <w:t>0</w:t>
      </w:r>
      <w:proofErr w:type="gramStart"/>
      <w:r>
        <w:rPr>
          <w:sz w:val="22"/>
          <w:szCs w:val="22"/>
        </w:rPr>
        <w:t>,8</w:t>
      </w:r>
      <w:proofErr w:type="gramEnd"/>
      <w:r>
        <w:rPr>
          <w:sz w:val="22"/>
          <w:szCs w:val="22"/>
        </w:rPr>
        <w:t xml:space="preserve"> m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 xml:space="preserve">x 2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)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ớ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l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o </w:t>
      </w:r>
      <w:r>
        <w:rPr>
          <w:spacing w:val="1"/>
          <w:sz w:val="22"/>
          <w:szCs w:val="22"/>
        </w:rPr>
        <w:t>c</w:t>
      </w:r>
      <w:r>
        <w:rPr>
          <w:sz w:val="22"/>
          <w:szCs w:val="22"/>
        </w:rPr>
        <w:t xml:space="preserve">ủa 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ông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y</w:t>
      </w:r>
    </w:p>
    <w:p w:rsidR="00816E02" w:rsidRDefault="00A84202">
      <w:pPr>
        <w:spacing w:before="1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N</w:t>
      </w:r>
      <w:r>
        <w:rPr>
          <w:spacing w:val="1"/>
          <w:sz w:val="22"/>
          <w:szCs w:val="22"/>
        </w:rPr>
        <w:t>ơ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ưng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bày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 xml:space="preserve">ản </w:t>
      </w:r>
      <w:r>
        <w:rPr>
          <w:spacing w:val="-2"/>
          <w:sz w:val="22"/>
          <w:szCs w:val="22"/>
        </w:rPr>
        <w:t>p</w:t>
      </w:r>
      <w:r>
        <w:rPr>
          <w:spacing w:val="1"/>
          <w:sz w:val="22"/>
          <w:szCs w:val="22"/>
        </w:rPr>
        <w:t>h</w:t>
      </w:r>
      <w:r>
        <w:rPr>
          <w:sz w:val="22"/>
          <w:szCs w:val="22"/>
        </w:rPr>
        <w:t>ẩm</w:t>
      </w:r>
      <w:r>
        <w:rPr>
          <w:spacing w:val="-4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 xml:space="preserve">o 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ấp 2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ạ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 xml:space="preserve">hu 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 xml:space="preserve">ực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iể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pacing w:val="-2"/>
          <w:sz w:val="22"/>
          <w:szCs w:val="22"/>
        </w:rPr>
        <w:t>ã</w:t>
      </w:r>
      <w:r>
        <w:rPr>
          <w:sz w:val="22"/>
          <w:szCs w:val="22"/>
        </w:rPr>
        <w:t>m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công</w:t>
      </w:r>
      <w:r>
        <w:rPr>
          <w:spacing w:val="-2"/>
          <w:sz w:val="22"/>
          <w:szCs w:val="22"/>
        </w:rPr>
        <w:t xml:space="preserve"> </w:t>
      </w:r>
      <w:r>
        <w:rPr>
          <w:spacing w:val="2"/>
          <w:sz w:val="22"/>
          <w:szCs w:val="22"/>
        </w:rPr>
        <w:t>n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hệ</w:t>
      </w:r>
    </w:p>
    <w:p w:rsidR="00816E02" w:rsidRDefault="00A84202">
      <w:pPr>
        <w:spacing w:line="240" w:lineRule="exact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o </w:t>
      </w:r>
      <w:r>
        <w:rPr>
          <w:spacing w:val="1"/>
          <w:sz w:val="22"/>
          <w:szCs w:val="22"/>
        </w:rPr>
        <w:t>tr</w:t>
      </w:r>
      <w:r>
        <w:rPr>
          <w:sz w:val="22"/>
          <w:szCs w:val="22"/>
        </w:rPr>
        <w:t>ên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tr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eb, ch</w:t>
      </w:r>
      <w:r>
        <w:rPr>
          <w:spacing w:val="-2"/>
          <w:sz w:val="22"/>
          <w:szCs w:val="22"/>
        </w:rPr>
        <w:t>ư</w:t>
      </w:r>
      <w:r>
        <w:rPr>
          <w:spacing w:val="1"/>
          <w:sz w:val="22"/>
          <w:szCs w:val="22"/>
        </w:rPr>
        <w:t>ơ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tr</w:t>
      </w:r>
      <w:r>
        <w:rPr>
          <w:spacing w:val="-1"/>
          <w:sz w:val="22"/>
          <w:szCs w:val="22"/>
        </w:rPr>
        <w:t>ì</w:t>
      </w:r>
      <w:r>
        <w:rPr>
          <w:sz w:val="22"/>
          <w:szCs w:val="22"/>
        </w:rPr>
        <w:t xml:space="preserve">nh 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à các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à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l</w:t>
      </w:r>
      <w:r>
        <w:rPr>
          <w:spacing w:val="4"/>
          <w:sz w:val="22"/>
          <w:szCs w:val="22"/>
        </w:rPr>
        <w:t>i</w:t>
      </w:r>
      <w:r>
        <w:rPr>
          <w:sz w:val="22"/>
          <w:szCs w:val="22"/>
        </w:rPr>
        <w:t>ệu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ế</w:t>
      </w:r>
      <w:r>
        <w:rPr>
          <w:sz w:val="22"/>
          <w:szCs w:val="22"/>
        </w:rPr>
        <w:t xml:space="preserve">p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hị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hội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hị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>hác</w:t>
      </w:r>
      <w:r>
        <w:rPr>
          <w:spacing w:val="1"/>
          <w:sz w:val="22"/>
          <w:szCs w:val="22"/>
        </w:rPr>
        <w:t xml:space="preserve"> c</w:t>
      </w:r>
      <w:r>
        <w:rPr>
          <w:sz w:val="22"/>
          <w:szCs w:val="22"/>
        </w:rPr>
        <w:t xml:space="preserve">ủa </w:t>
      </w:r>
      <w:r>
        <w:rPr>
          <w:spacing w:val="-4"/>
          <w:sz w:val="22"/>
          <w:szCs w:val="22"/>
        </w:rPr>
        <w:t>I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S</w:t>
      </w:r>
      <w:r>
        <w:rPr>
          <w:spacing w:val="-1"/>
          <w:sz w:val="22"/>
          <w:szCs w:val="22"/>
        </w:rPr>
        <w:t>S</w:t>
      </w:r>
      <w:r>
        <w:rPr>
          <w:sz w:val="22"/>
          <w:szCs w:val="22"/>
        </w:rPr>
        <w:t>2018</w:t>
      </w:r>
    </w:p>
    <w:p w:rsidR="00816E02" w:rsidRDefault="00A84202">
      <w:pPr>
        <w:spacing w:line="240" w:lineRule="exact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o </w:t>
      </w:r>
      <w:r>
        <w:rPr>
          <w:spacing w:val="1"/>
          <w:sz w:val="22"/>
          <w:szCs w:val="22"/>
        </w:rPr>
        <w:t>tr</w:t>
      </w:r>
      <w:r>
        <w:rPr>
          <w:sz w:val="22"/>
          <w:szCs w:val="22"/>
        </w:rPr>
        <w:t>ên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tr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eb LT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C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tr</w:t>
      </w:r>
      <w:r>
        <w:rPr>
          <w:sz w:val="22"/>
          <w:szCs w:val="22"/>
        </w:rPr>
        <w:t>ong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12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háng</w:t>
      </w:r>
    </w:p>
    <w:p w:rsidR="00816E02" w:rsidRDefault="00A84202">
      <w:pPr>
        <w:spacing w:before="1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ăng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ôn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à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ợ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 xml:space="preserve">cho 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hóm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c</w:t>
      </w:r>
      <w:r>
        <w:rPr>
          <w:sz w:val="22"/>
          <w:szCs w:val="22"/>
        </w:rPr>
        <w:t>ủa b</w:t>
      </w:r>
      <w:r>
        <w:rPr>
          <w:spacing w:val="-2"/>
          <w:sz w:val="22"/>
          <w:szCs w:val="22"/>
        </w:rPr>
        <w:t>ạ</w:t>
      </w:r>
      <w:r>
        <w:rPr>
          <w:sz w:val="22"/>
          <w:szCs w:val="22"/>
        </w:rPr>
        <w:t>n</w:t>
      </w:r>
    </w:p>
    <w:p w:rsidR="00816E02" w:rsidRDefault="00A84202">
      <w:pPr>
        <w:spacing w:before="2"/>
        <w:ind w:left="100"/>
        <w:rPr>
          <w:sz w:val="24"/>
          <w:szCs w:val="24"/>
        </w:rPr>
      </w:pPr>
      <w:r>
        <w:rPr>
          <w:b/>
          <w:color w:val="006FC0"/>
          <w:sz w:val="24"/>
          <w:szCs w:val="24"/>
        </w:rPr>
        <w:t>Tài t</w:t>
      </w:r>
      <w:r>
        <w:rPr>
          <w:b/>
          <w:color w:val="006FC0"/>
          <w:spacing w:val="-1"/>
          <w:sz w:val="24"/>
          <w:szCs w:val="24"/>
        </w:rPr>
        <w:t>r</w:t>
      </w:r>
      <w:r>
        <w:rPr>
          <w:b/>
          <w:color w:val="006FC0"/>
          <w:sz w:val="24"/>
          <w:szCs w:val="24"/>
        </w:rPr>
        <w:t>ợ</w:t>
      </w:r>
      <w:r>
        <w:rPr>
          <w:b/>
          <w:color w:val="006FC0"/>
          <w:spacing w:val="-1"/>
          <w:sz w:val="24"/>
          <w:szCs w:val="24"/>
        </w:rPr>
        <w:t xml:space="preserve"> </w:t>
      </w:r>
      <w:r>
        <w:rPr>
          <w:b/>
          <w:color w:val="006FC0"/>
          <w:sz w:val="24"/>
          <w:szCs w:val="24"/>
        </w:rPr>
        <w:t>Vàng |</w:t>
      </w:r>
      <w:r>
        <w:rPr>
          <w:b/>
          <w:color w:val="006FC0"/>
          <w:spacing w:val="-2"/>
          <w:sz w:val="24"/>
          <w:szCs w:val="24"/>
        </w:rPr>
        <w:t xml:space="preserve"> </w:t>
      </w:r>
      <w:r>
        <w:rPr>
          <w:b/>
          <w:color w:val="006FC0"/>
          <w:sz w:val="24"/>
          <w:szCs w:val="24"/>
        </w:rPr>
        <w:t>5.000</w:t>
      </w:r>
      <w:r>
        <w:rPr>
          <w:b/>
          <w:color w:val="006FC0"/>
          <w:spacing w:val="2"/>
          <w:sz w:val="24"/>
          <w:szCs w:val="24"/>
        </w:rPr>
        <w:t xml:space="preserve"> </w:t>
      </w:r>
      <w:r>
        <w:rPr>
          <w:b/>
          <w:color w:val="006FC0"/>
          <w:sz w:val="24"/>
          <w:szCs w:val="24"/>
        </w:rPr>
        <w:t>USD</w:t>
      </w:r>
    </w:p>
    <w:p w:rsidR="00816E02" w:rsidRDefault="00A84202">
      <w:pPr>
        <w:spacing w:line="240" w:lineRule="exact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Q</w:t>
      </w:r>
      <w:r>
        <w:rPr>
          <w:sz w:val="22"/>
          <w:szCs w:val="22"/>
        </w:rPr>
        <w:t>uảng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cáo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ột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nửa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ang</w:t>
      </w:r>
      <w:r>
        <w:rPr>
          <w:spacing w:val="-4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tr</w:t>
      </w:r>
      <w:r>
        <w:rPr>
          <w:sz w:val="22"/>
          <w:szCs w:val="22"/>
        </w:rPr>
        <w:t>ong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bản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 xml:space="preserve">n 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ác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ài</w:t>
      </w:r>
      <w:r>
        <w:rPr>
          <w:spacing w:val="-1"/>
          <w:sz w:val="22"/>
          <w:szCs w:val="22"/>
        </w:rPr>
        <w:t xml:space="preserve"> l</w:t>
      </w:r>
      <w:r>
        <w:rPr>
          <w:spacing w:val="2"/>
          <w:sz w:val="22"/>
          <w:szCs w:val="22"/>
        </w:rPr>
        <w:t>i</w:t>
      </w:r>
      <w:r>
        <w:rPr>
          <w:spacing w:val="1"/>
          <w:sz w:val="22"/>
          <w:szCs w:val="22"/>
        </w:rPr>
        <w:t>ệ</w:t>
      </w:r>
      <w:r>
        <w:rPr>
          <w:sz w:val="22"/>
          <w:szCs w:val="22"/>
        </w:rPr>
        <w:t>u,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c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ư</w:t>
      </w:r>
      <w:r>
        <w:rPr>
          <w:spacing w:val="1"/>
          <w:sz w:val="22"/>
          <w:szCs w:val="22"/>
        </w:rPr>
        <w:t>ơ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ì</w:t>
      </w:r>
      <w:r>
        <w:rPr>
          <w:sz w:val="22"/>
          <w:szCs w:val="22"/>
        </w:rPr>
        <w:t>nh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ội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hị</w:t>
      </w:r>
    </w:p>
    <w:p w:rsidR="00816E02" w:rsidRDefault="00A84202">
      <w:pPr>
        <w:spacing w:before="1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o </w:t>
      </w:r>
      <w:r>
        <w:rPr>
          <w:spacing w:val="1"/>
          <w:sz w:val="22"/>
          <w:szCs w:val="22"/>
        </w:rPr>
        <w:t>tr</w:t>
      </w:r>
      <w:r>
        <w:rPr>
          <w:sz w:val="22"/>
          <w:szCs w:val="22"/>
        </w:rPr>
        <w:t xml:space="preserve">ên 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ền s</w:t>
      </w:r>
      <w:r>
        <w:rPr>
          <w:spacing w:val="-2"/>
          <w:sz w:val="22"/>
          <w:szCs w:val="22"/>
        </w:rPr>
        <w:t>â</w:t>
      </w:r>
      <w:r>
        <w:rPr>
          <w:sz w:val="22"/>
          <w:szCs w:val="22"/>
        </w:rPr>
        <w:t xml:space="preserve">n </w:t>
      </w:r>
      <w:r>
        <w:rPr>
          <w:spacing w:val="-2"/>
          <w:sz w:val="22"/>
          <w:szCs w:val="22"/>
        </w:rPr>
        <w:t>k</w:t>
      </w:r>
      <w:r>
        <w:rPr>
          <w:spacing w:val="1"/>
          <w:sz w:val="22"/>
          <w:szCs w:val="22"/>
        </w:rPr>
        <w:t>h</w:t>
      </w:r>
      <w:r>
        <w:rPr>
          <w:sz w:val="22"/>
          <w:szCs w:val="22"/>
        </w:rPr>
        <w:t xml:space="preserve">ấu 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h</w:t>
      </w:r>
      <w:r>
        <w:rPr>
          <w:spacing w:val="1"/>
          <w:sz w:val="22"/>
          <w:szCs w:val="22"/>
        </w:rPr>
        <w:t>í</w:t>
      </w:r>
      <w:r>
        <w:rPr>
          <w:sz w:val="22"/>
          <w:szCs w:val="22"/>
        </w:rPr>
        <w:t>nh</w:t>
      </w:r>
    </w:p>
    <w:p w:rsidR="00816E02" w:rsidRDefault="00A84202">
      <w:pPr>
        <w:spacing w:line="240" w:lineRule="exact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o nhà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à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ợ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ên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ư</w:t>
      </w:r>
      <w:r>
        <w:rPr>
          <w:spacing w:val="1"/>
          <w:sz w:val="22"/>
          <w:szCs w:val="22"/>
        </w:rPr>
        <w:t>ờ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ài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ợ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đ</w:t>
      </w:r>
      <w:r>
        <w:rPr>
          <w:sz w:val="22"/>
          <w:szCs w:val="22"/>
        </w:rPr>
        <w:t>ỏ</w:t>
      </w:r>
    </w:p>
    <w:p w:rsidR="00816E02" w:rsidRDefault="00A84202">
      <w:pPr>
        <w:spacing w:line="240" w:lineRule="exact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and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 xml:space="preserve">e </w:t>
      </w:r>
      <w:r>
        <w:rPr>
          <w:spacing w:val="-1"/>
          <w:sz w:val="22"/>
          <w:szCs w:val="22"/>
        </w:rPr>
        <w:t>(</w:t>
      </w:r>
      <w:r>
        <w:rPr>
          <w:sz w:val="22"/>
          <w:szCs w:val="22"/>
        </w:rPr>
        <w:t>0</w:t>
      </w:r>
      <w:proofErr w:type="gramStart"/>
      <w:r>
        <w:rPr>
          <w:sz w:val="22"/>
          <w:szCs w:val="22"/>
        </w:rPr>
        <w:t>,8</w:t>
      </w:r>
      <w:proofErr w:type="gramEnd"/>
      <w:r>
        <w:rPr>
          <w:sz w:val="22"/>
          <w:szCs w:val="22"/>
        </w:rPr>
        <w:t xml:space="preserve"> m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 xml:space="preserve">x 2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)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ớ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l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o </w:t>
      </w:r>
      <w:r>
        <w:rPr>
          <w:spacing w:val="1"/>
          <w:sz w:val="22"/>
          <w:szCs w:val="22"/>
        </w:rPr>
        <w:t>c</w:t>
      </w:r>
      <w:r>
        <w:rPr>
          <w:sz w:val="22"/>
          <w:szCs w:val="22"/>
        </w:rPr>
        <w:t>ủa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ông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y</w:t>
      </w:r>
    </w:p>
    <w:p w:rsidR="00816E02" w:rsidRDefault="00A84202">
      <w:pPr>
        <w:spacing w:before="1"/>
        <w:ind w:left="460"/>
        <w:rPr>
          <w:sz w:val="22"/>
          <w:szCs w:val="22"/>
        </w:rPr>
      </w:pPr>
      <w:r>
        <w:rPr>
          <w:sz w:val="22"/>
          <w:szCs w:val="22"/>
        </w:rPr>
        <w:t>• Một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ơ</w:t>
      </w:r>
      <w:r>
        <w:rPr>
          <w:sz w:val="22"/>
          <w:szCs w:val="22"/>
        </w:rPr>
        <w:t>i</w:t>
      </w:r>
      <w:r>
        <w:rPr>
          <w:spacing w:val="-1"/>
          <w:sz w:val="22"/>
          <w:szCs w:val="22"/>
        </w:rPr>
        <w:t xml:space="preserve"> 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ưng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bày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ản p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ẩm</w:t>
      </w:r>
      <w:r>
        <w:rPr>
          <w:spacing w:val="-4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ại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 xml:space="preserve">hu 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 xml:space="preserve">ực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ển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ãm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công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hệ</w:t>
      </w:r>
    </w:p>
    <w:p w:rsidR="00816E02" w:rsidRDefault="00A84202">
      <w:pPr>
        <w:spacing w:line="240" w:lineRule="exact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o </w:t>
      </w:r>
      <w:r>
        <w:rPr>
          <w:spacing w:val="1"/>
          <w:sz w:val="22"/>
          <w:szCs w:val="22"/>
        </w:rPr>
        <w:t>tr</w:t>
      </w:r>
      <w:r>
        <w:rPr>
          <w:sz w:val="22"/>
          <w:szCs w:val="22"/>
        </w:rPr>
        <w:t>ên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tr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eb, ch</w:t>
      </w:r>
      <w:r>
        <w:rPr>
          <w:spacing w:val="-2"/>
          <w:sz w:val="22"/>
          <w:szCs w:val="22"/>
        </w:rPr>
        <w:t>ư</w:t>
      </w:r>
      <w:r>
        <w:rPr>
          <w:spacing w:val="1"/>
          <w:sz w:val="22"/>
          <w:szCs w:val="22"/>
        </w:rPr>
        <w:t>ơ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tr</w:t>
      </w:r>
      <w:r>
        <w:rPr>
          <w:spacing w:val="-1"/>
          <w:sz w:val="22"/>
          <w:szCs w:val="22"/>
        </w:rPr>
        <w:t>ì</w:t>
      </w:r>
      <w:r>
        <w:rPr>
          <w:sz w:val="22"/>
          <w:szCs w:val="22"/>
        </w:rPr>
        <w:t xml:space="preserve">nh 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à các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à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l</w:t>
      </w:r>
      <w:r>
        <w:rPr>
          <w:spacing w:val="4"/>
          <w:sz w:val="22"/>
          <w:szCs w:val="22"/>
        </w:rPr>
        <w:t>i</w:t>
      </w:r>
      <w:r>
        <w:rPr>
          <w:sz w:val="22"/>
          <w:szCs w:val="22"/>
        </w:rPr>
        <w:t>ệu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ế</w:t>
      </w:r>
      <w:r>
        <w:rPr>
          <w:sz w:val="22"/>
          <w:szCs w:val="22"/>
        </w:rPr>
        <w:t xml:space="preserve">p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hị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hội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hị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>hác</w:t>
      </w:r>
      <w:r>
        <w:rPr>
          <w:spacing w:val="1"/>
          <w:sz w:val="22"/>
          <w:szCs w:val="22"/>
        </w:rPr>
        <w:t xml:space="preserve"> c</w:t>
      </w:r>
      <w:r>
        <w:rPr>
          <w:sz w:val="22"/>
          <w:szCs w:val="22"/>
        </w:rPr>
        <w:t xml:space="preserve">ủa </w:t>
      </w:r>
      <w:r>
        <w:rPr>
          <w:spacing w:val="-4"/>
          <w:sz w:val="22"/>
          <w:szCs w:val="22"/>
        </w:rPr>
        <w:t>I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S</w:t>
      </w:r>
      <w:r>
        <w:rPr>
          <w:spacing w:val="-1"/>
          <w:sz w:val="22"/>
          <w:szCs w:val="22"/>
        </w:rPr>
        <w:t>S</w:t>
      </w:r>
      <w:r>
        <w:rPr>
          <w:sz w:val="22"/>
          <w:szCs w:val="22"/>
        </w:rPr>
        <w:t>2018</w:t>
      </w:r>
    </w:p>
    <w:p w:rsidR="00816E02" w:rsidRDefault="00A84202">
      <w:pPr>
        <w:spacing w:before="1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o </w:t>
      </w:r>
      <w:r>
        <w:rPr>
          <w:spacing w:val="1"/>
          <w:sz w:val="22"/>
          <w:szCs w:val="22"/>
        </w:rPr>
        <w:t>tr</w:t>
      </w:r>
      <w:r>
        <w:rPr>
          <w:sz w:val="22"/>
          <w:szCs w:val="22"/>
        </w:rPr>
        <w:t>ên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tr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eb LT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C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tr</w:t>
      </w:r>
      <w:r>
        <w:rPr>
          <w:sz w:val="22"/>
          <w:szCs w:val="22"/>
        </w:rPr>
        <w:t>ong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8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áng</w:t>
      </w:r>
    </w:p>
    <w:p w:rsidR="00816E02" w:rsidRDefault="00A84202">
      <w:pPr>
        <w:spacing w:line="240" w:lineRule="exact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ăng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ôn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à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ợ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 xml:space="preserve">cho 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hóm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c</w:t>
      </w:r>
      <w:r>
        <w:rPr>
          <w:sz w:val="22"/>
          <w:szCs w:val="22"/>
        </w:rPr>
        <w:t>ủa b</w:t>
      </w:r>
      <w:r>
        <w:rPr>
          <w:spacing w:val="-2"/>
          <w:sz w:val="22"/>
          <w:szCs w:val="22"/>
        </w:rPr>
        <w:t>ạ</w:t>
      </w:r>
      <w:r>
        <w:rPr>
          <w:sz w:val="22"/>
          <w:szCs w:val="22"/>
        </w:rPr>
        <w:t>n</w:t>
      </w:r>
    </w:p>
    <w:p w:rsidR="00816E02" w:rsidRDefault="00A84202">
      <w:pPr>
        <w:spacing w:before="2"/>
        <w:ind w:left="100"/>
        <w:rPr>
          <w:sz w:val="24"/>
          <w:szCs w:val="24"/>
        </w:rPr>
      </w:pPr>
      <w:r>
        <w:rPr>
          <w:b/>
          <w:color w:val="006FC0"/>
          <w:sz w:val="24"/>
          <w:szCs w:val="24"/>
        </w:rPr>
        <w:t>Tài t</w:t>
      </w:r>
      <w:r>
        <w:rPr>
          <w:b/>
          <w:color w:val="006FC0"/>
          <w:spacing w:val="-1"/>
          <w:sz w:val="24"/>
          <w:szCs w:val="24"/>
        </w:rPr>
        <w:t>r</w:t>
      </w:r>
      <w:r>
        <w:rPr>
          <w:b/>
          <w:color w:val="006FC0"/>
          <w:sz w:val="24"/>
          <w:szCs w:val="24"/>
        </w:rPr>
        <w:t>ợ</w:t>
      </w:r>
      <w:r>
        <w:rPr>
          <w:b/>
          <w:color w:val="006FC0"/>
          <w:spacing w:val="-1"/>
          <w:sz w:val="24"/>
          <w:szCs w:val="24"/>
        </w:rPr>
        <w:t xml:space="preserve"> </w:t>
      </w:r>
      <w:r>
        <w:rPr>
          <w:b/>
          <w:color w:val="006FC0"/>
          <w:spacing w:val="1"/>
          <w:sz w:val="24"/>
          <w:szCs w:val="24"/>
        </w:rPr>
        <w:t>B</w:t>
      </w:r>
      <w:r>
        <w:rPr>
          <w:b/>
          <w:color w:val="006FC0"/>
          <w:sz w:val="24"/>
          <w:szCs w:val="24"/>
        </w:rPr>
        <w:t>ạc</w:t>
      </w:r>
      <w:r>
        <w:rPr>
          <w:b/>
          <w:color w:val="006FC0"/>
          <w:spacing w:val="1"/>
          <w:sz w:val="24"/>
          <w:szCs w:val="24"/>
        </w:rPr>
        <w:t xml:space="preserve"> </w:t>
      </w:r>
      <w:r>
        <w:rPr>
          <w:b/>
          <w:color w:val="006FC0"/>
          <w:sz w:val="24"/>
          <w:szCs w:val="24"/>
        </w:rPr>
        <w:t>|</w:t>
      </w:r>
      <w:r>
        <w:rPr>
          <w:b/>
          <w:color w:val="006FC0"/>
          <w:spacing w:val="-2"/>
          <w:sz w:val="24"/>
          <w:szCs w:val="24"/>
        </w:rPr>
        <w:t xml:space="preserve"> </w:t>
      </w:r>
      <w:r>
        <w:rPr>
          <w:b/>
          <w:color w:val="006FC0"/>
          <w:sz w:val="24"/>
          <w:szCs w:val="24"/>
        </w:rPr>
        <w:t>3.000 USD</w:t>
      </w:r>
    </w:p>
    <w:p w:rsidR="00816E02" w:rsidRDefault="00A84202">
      <w:pPr>
        <w:spacing w:line="240" w:lineRule="exact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Q</w:t>
      </w:r>
      <w:r>
        <w:rPr>
          <w:sz w:val="22"/>
          <w:szCs w:val="22"/>
        </w:rPr>
        <w:t>uảng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cáo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ột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phần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 xml:space="preserve">ư </w:t>
      </w:r>
      <w:r>
        <w:rPr>
          <w:spacing w:val="-1"/>
          <w:sz w:val="22"/>
          <w:szCs w:val="22"/>
        </w:rPr>
        <w:t>t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ang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tr</w:t>
      </w:r>
      <w:r>
        <w:rPr>
          <w:sz w:val="22"/>
          <w:szCs w:val="22"/>
        </w:rPr>
        <w:t>ong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bản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n c</w:t>
      </w:r>
      <w:r>
        <w:rPr>
          <w:spacing w:val="-2"/>
          <w:sz w:val="22"/>
          <w:szCs w:val="22"/>
        </w:rPr>
        <w:t>á</w:t>
      </w:r>
      <w:r>
        <w:rPr>
          <w:sz w:val="22"/>
          <w:szCs w:val="22"/>
        </w:rPr>
        <w:t xml:space="preserve">c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ài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iệ</w:t>
      </w:r>
      <w:r>
        <w:rPr>
          <w:spacing w:val="-2"/>
          <w:sz w:val="22"/>
          <w:szCs w:val="22"/>
        </w:rPr>
        <w:t>u</w:t>
      </w:r>
      <w:r>
        <w:rPr>
          <w:sz w:val="22"/>
          <w:szCs w:val="22"/>
        </w:rPr>
        <w:t>, chư</w:t>
      </w:r>
      <w:r>
        <w:rPr>
          <w:spacing w:val="-2"/>
          <w:sz w:val="22"/>
          <w:szCs w:val="22"/>
        </w:rPr>
        <w:t>ơ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tr</w:t>
      </w:r>
      <w:r>
        <w:rPr>
          <w:spacing w:val="-1"/>
          <w:sz w:val="22"/>
          <w:szCs w:val="22"/>
        </w:rPr>
        <w:t>ì</w:t>
      </w:r>
      <w:r>
        <w:rPr>
          <w:sz w:val="22"/>
          <w:szCs w:val="22"/>
        </w:rPr>
        <w:t>nh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h</w:t>
      </w:r>
      <w:r>
        <w:rPr>
          <w:spacing w:val="-2"/>
          <w:sz w:val="22"/>
          <w:szCs w:val="22"/>
        </w:rPr>
        <w:t>ộ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hị</w:t>
      </w:r>
    </w:p>
    <w:p w:rsidR="00816E02" w:rsidRDefault="00A84202">
      <w:pPr>
        <w:spacing w:before="1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o nhà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à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ợ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ên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ư</w:t>
      </w:r>
      <w:r>
        <w:rPr>
          <w:spacing w:val="1"/>
          <w:sz w:val="22"/>
          <w:szCs w:val="22"/>
        </w:rPr>
        <w:t>ờ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ài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ợ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đ</w:t>
      </w:r>
      <w:r>
        <w:rPr>
          <w:sz w:val="22"/>
          <w:szCs w:val="22"/>
        </w:rPr>
        <w:t>ỏ</w:t>
      </w:r>
    </w:p>
    <w:p w:rsidR="00816E02" w:rsidRDefault="00A84202">
      <w:pPr>
        <w:spacing w:line="240" w:lineRule="exact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and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 xml:space="preserve">e </w:t>
      </w:r>
      <w:r>
        <w:rPr>
          <w:spacing w:val="-1"/>
          <w:sz w:val="22"/>
          <w:szCs w:val="22"/>
        </w:rPr>
        <w:t>(</w:t>
      </w:r>
      <w:r>
        <w:rPr>
          <w:sz w:val="22"/>
          <w:szCs w:val="22"/>
        </w:rPr>
        <w:t>0</w:t>
      </w:r>
      <w:proofErr w:type="gramStart"/>
      <w:r>
        <w:rPr>
          <w:sz w:val="22"/>
          <w:szCs w:val="22"/>
        </w:rPr>
        <w:t>,8</w:t>
      </w:r>
      <w:proofErr w:type="gramEnd"/>
      <w:r>
        <w:rPr>
          <w:sz w:val="22"/>
          <w:szCs w:val="22"/>
        </w:rPr>
        <w:t xml:space="preserve"> m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 xml:space="preserve">x 2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)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ớ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l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o </w:t>
      </w:r>
      <w:r>
        <w:rPr>
          <w:spacing w:val="1"/>
          <w:sz w:val="22"/>
          <w:szCs w:val="22"/>
        </w:rPr>
        <w:t>c</w:t>
      </w:r>
      <w:r>
        <w:rPr>
          <w:sz w:val="22"/>
          <w:szCs w:val="22"/>
        </w:rPr>
        <w:t xml:space="preserve">ủa 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ông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y</w:t>
      </w:r>
    </w:p>
    <w:p w:rsidR="00816E02" w:rsidRDefault="00A84202">
      <w:pPr>
        <w:spacing w:before="1"/>
        <w:ind w:left="460"/>
        <w:rPr>
          <w:sz w:val="22"/>
          <w:szCs w:val="22"/>
        </w:rPr>
      </w:pPr>
      <w:r>
        <w:rPr>
          <w:sz w:val="22"/>
          <w:szCs w:val="22"/>
        </w:rPr>
        <w:t>• Một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n</w:t>
      </w:r>
      <w:r>
        <w:rPr>
          <w:spacing w:val="1"/>
          <w:sz w:val="22"/>
          <w:szCs w:val="22"/>
        </w:rPr>
        <w:t>ơ</w:t>
      </w:r>
      <w:r>
        <w:rPr>
          <w:sz w:val="22"/>
          <w:szCs w:val="22"/>
        </w:rPr>
        <w:t>i</w:t>
      </w:r>
      <w:r>
        <w:rPr>
          <w:spacing w:val="-1"/>
          <w:sz w:val="22"/>
          <w:szCs w:val="22"/>
        </w:rPr>
        <w:t xml:space="preserve"> 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ưng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bày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s</w:t>
      </w:r>
      <w:r>
        <w:rPr>
          <w:sz w:val="22"/>
          <w:szCs w:val="22"/>
        </w:rPr>
        <w:t>ản p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ẩm</w:t>
      </w:r>
      <w:r>
        <w:rPr>
          <w:spacing w:val="-4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ại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 xml:space="preserve">hu 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 xml:space="preserve">ực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r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ển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l</w:t>
      </w:r>
      <w:r>
        <w:rPr>
          <w:sz w:val="22"/>
          <w:szCs w:val="22"/>
        </w:rPr>
        <w:t>ãm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công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hệ</w:t>
      </w:r>
    </w:p>
    <w:p w:rsidR="00816E02" w:rsidRDefault="00A84202">
      <w:pPr>
        <w:spacing w:line="240" w:lineRule="exact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o </w:t>
      </w:r>
      <w:r>
        <w:rPr>
          <w:spacing w:val="1"/>
          <w:sz w:val="22"/>
          <w:szCs w:val="22"/>
        </w:rPr>
        <w:t>tr</w:t>
      </w:r>
      <w:r>
        <w:rPr>
          <w:sz w:val="22"/>
          <w:szCs w:val="22"/>
        </w:rPr>
        <w:t>ên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tr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eb, ch</w:t>
      </w:r>
      <w:r>
        <w:rPr>
          <w:spacing w:val="-2"/>
          <w:sz w:val="22"/>
          <w:szCs w:val="22"/>
        </w:rPr>
        <w:t>ư</w:t>
      </w:r>
      <w:r>
        <w:rPr>
          <w:spacing w:val="1"/>
          <w:sz w:val="22"/>
          <w:szCs w:val="22"/>
        </w:rPr>
        <w:t>ơ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tr</w:t>
      </w:r>
      <w:r>
        <w:rPr>
          <w:spacing w:val="-1"/>
          <w:sz w:val="22"/>
          <w:szCs w:val="22"/>
        </w:rPr>
        <w:t>ì</w:t>
      </w:r>
      <w:r>
        <w:rPr>
          <w:sz w:val="22"/>
          <w:szCs w:val="22"/>
        </w:rPr>
        <w:t xml:space="preserve">nh 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à các</w:t>
      </w:r>
      <w:r>
        <w:rPr>
          <w:spacing w:val="1"/>
          <w:sz w:val="22"/>
          <w:szCs w:val="22"/>
        </w:rPr>
        <w:t xml:space="preserve"> t</w:t>
      </w:r>
      <w:r>
        <w:rPr>
          <w:spacing w:val="-2"/>
          <w:sz w:val="22"/>
          <w:szCs w:val="22"/>
        </w:rPr>
        <w:t>à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l</w:t>
      </w:r>
      <w:r>
        <w:rPr>
          <w:spacing w:val="1"/>
          <w:sz w:val="22"/>
          <w:szCs w:val="22"/>
        </w:rPr>
        <w:t>i</w:t>
      </w:r>
      <w:r>
        <w:rPr>
          <w:sz w:val="22"/>
          <w:szCs w:val="22"/>
        </w:rPr>
        <w:t>ệu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ế</w:t>
      </w:r>
      <w:r>
        <w:rPr>
          <w:sz w:val="22"/>
          <w:szCs w:val="22"/>
        </w:rPr>
        <w:t xml:space="preserve">p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hị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hội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hị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>hác</w:t>
      </w:r>
      <w:r>
        <w:rPr>
          <w:spacing w:val="1"/>
          <w:sz w:val="22"/>
          <w:szCs w:val="22"/>
        </w:rPr>
        <w:t xml:space="preserve"> c</w:t>
      </w:r>
      <w:r>
        <w:rPr>
          <w:sz w:val="22"/>
          <w:szCs w:val="22"/>
        </w:rPr>
        <w:t xml:space="preserve">ủa </w:t>
      </w:r>
      <w:r>
        <w:rPr>
          <w:spacing w:val="-4"/>
          <w:sz w:val="22"/>
          <w:szCs w:val="22"/>
        </w:rPr>
        <w:t>I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S</w:t>
      </w:r>
      <w:r>
        <w:rPr>
          <w:spacing w:val="-1"/>
          <w:sz w:val="22"/>
          <w:szCs w:val="22"/>
        </w:rPr>
        <w:t>S</w:t>
      </w:r>
      <w:r>
        <w:rPr>
          <w:sz w:val="22"/>
          <w:szCs w:val="22"/>
        </w:rPr>
        <w:t>2018</w:t>
      </w:r>
    </w:p>
    <w:p w:rsidR="00816E02" w:rsidRDefault="00A84202">
      <w:pPr>
        <w:spacing w:line="240" w:lineRule="exact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o </w:t>
      </w:r>
      <w:r>
        <w:rPr>
          <w:spacing w:val="1"/>
          <w:sz w:val="22"/>
          <w:szCs w:val="22"/>
        </w:rPr>
        <w:t>tr</w:t>
      </w:r>
      <w:r>
        <w:rPr>
          <w:sz w:val="22"/>
          <w:szCs w:val="22"/>
        </w:rPr>
        <w:t>ên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tr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eb LT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C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tr</w:t>
      </w:r>
      <w:r>
        <w:rPr>
          <w:sz w:val="22"/>
          <w:szCs w:val="22"/>
        </w:rPr>
        <w:t>ong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6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áng</w:t>
      </w:r>
    </w:p>
    <w:p w:rsidR="00816E02" w:rsidRDefault="00A84202">
      <w:pPr>
        <w:spacing w:before="1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ăng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ôn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à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ợ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 xml:space="preserve">cho 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hóm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c</w:t>
      </w:r>
      <w:r>
        <w:rPr>
          <w:sz w:val="22"/>
          <w:szCs w:val="22"/>
        </w:rPr>
        <w:t>ủa b</w:t>
      </w:r>
      <w:r>
        <w:rPr>
          <w:spacing w:val="-2"/>
          <w:sz w:val="22"/>
          <w:szCs w:val="22"/>
        </w:rPr>
        <w:t>ạ</w:t>
      </w:r>
      <w:r>
        <w:rPr>
          <w:sz w:val="22"/>
          <w:szCs w:val="22"/>
        </w:rPr>
        <w:t>n</w:t>
      </w:r>
    </w:p>
    <w:p w:rsidR="00816E02" w:rsidRDefault="00A84202">
      <w:pPr>
        <w:spacing w:before="2"/>
        <w:ind w:left="100"/>
        <w:rPr>
          <w:sz w:val="24"/>
          <w:szCs w:val="24"/>
        </w:rPr>
      </w:pPr>
      <w:r>
        <w:rPr>
          <w:b/>
          <w:color w:val="006FC0"/>
          <w:sz w:val="24"/>
          <w:szCs w:val="24"/>
        </w:rPr>
        <w:t>Tài t</w:t>
      </w:r>
      <w:r>
        <w:rPr>
          <w:b/>
          <w:color w:val="006FC0"/>
          <w:spacing w:val="-1"/>
          <w:sz w:val="24"/>
          <w:szCs w:val="24"/>
        </w:rPr>
        <w:t>r</w:t>
      </w:r>
      <w:r>
        <w:rPr>
          <w:b/>
          <w:color w:val="006FC0"/>
          <w:sz w:val="24"/>
          <w:szCs w:val="24"/>
        </w:rPr>
        <w:t>ợ</w:t>
      </w:r>
      <w:r>
        <w:rPr>
          <w:b/>
          <w:color w:val="006FC0"/>
          <w:spacing w:val="-1"/>
          <w:sz w:val="24"/>
          <w:szCs w:val="24"/>
        </w:rPr>
        <w:t xml:space="preserve"> </w:t>
      </w:r>
      <w:r>
        <w:rPr>
          <w:b/>
          <w:color w:val="006FC0"/>
          <w:sz w:val="24"/>
          <w:szCs w:val="24"/>
        </w:rPr>
        <w:t>Đồ</w:t>
      </w:r>
      <w:r>
        <w:rPr>
          <w:b/>
          <w:color w:val="006FC0"/>
          <w:spacing w:val="1"/>
          <w:sz w:val="24"/>
          <w:szCs w:val="24"/>
        </w:rPr>
        <w:t>n</w:t>
      </w:r>
      <w:r>
        <w:rPr>
          <w:b/>
          <w:color w:val="006FC0"/>
          <w:sz w:val="24"/>
          <w:szCs w:val="24"/>
        </w:rPr>
        <w:t>g |</w:t>
      </w:r>
      <w:r>
        <w:rPr>
          <w:b/>
          <w:color w:val="006FC0"/>
          <w:spacing w:val="-2"/>
          <w:sz w:val="24"/>
          <w:szCs w:val="24"/>
        </w:rPr>
        <w:t xml:space="preserve"> </w:t>
      </w:r>
      <w:r>
        <w:rPr>
          <w:b/>
          <w:color w:val="006FC0"/>
          <w:sz w:val="24"/>
          <w:szCs w:val="24"/>
        </w:rPr>
        <w:t>1.000</w:t>
      </w:r>
      <w:r>
        <w:rPr>
          <w:b/>
          <w:color w:val="006FC0"/>
          <w:spacing w:val="2"/>
          <w:sz w:val="24"/>
          <w:szCs w:val="24"/>
        </w:rPr>
        <w:t xml:space="preserve"> </w:t>
      </w:r>
      <w:r>
        <w:rPr>
          <w:b/>
          <w:color w:val="006FC0"/>
          <w:sz w:val="24"/>
          <w:szCs w:val="24"/>
        </w:rPr>
        <w:t>USD</w:t>
      </w:r>
    </w:p>
    <w:p w:rsidR="00816E02" w:rsidRDefault="00A84202">
      <w:pPr>
        <w:spacing w:line="240" w:lineRule="exact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o nhà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à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ợ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r</w:t>
      </w:r>
      <w:r>
        <w:rPr>
          <w:sz w:val="22"/>
          <w:szCs w:val="22"/>
        </w:rPr>
        <w:t>ên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ư</w:t>
      </w:r>
      <w:r>
        <w:rPr>
          <w:spacing w:val="1"/>
          <w:sz w:val="22"/>
          <w:szCs w:val="22"/>
        </w:rPr>
        <w:t>ờ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ài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ợ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đ</w:t>
      </w:r>
      <w:r>
        <w:rPr>
          <w:sz w:val="22"/>
          <w:szCs w:val="22"/>
        </w:rPr>
        <w:t>ỏ</w:t>
      </w:r>
    </w:p>
    <w:p w:rsidR="00816E02" w:rsidRDefault="00A84202">
      <w:pPr>
        <w:spacing w:before="1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S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and</w:t>
      </w:r>
      <w:r>
        <w:rPr>
          <w:spacing w:val="-2"/>
          <w:sz w:val="22"/>
          <w:szCs w:val="22"/>
        </w:rPr>
        <w:t>e</w:t>
      </w:r>
      <w:r>
        <w:rPr>
          <w:sz w:val="22"/>
          <w:szCs w:val="22"/>
        </w:rPr>
        <w:t xml:space="preserve">e </w:t>
      </w:r>
      <w:r>
        <w:rPr>
          <w:spacing w:val="-1"/>
          <w:sz w:val="22"/>
          <w:szCs w:val="22"/>
        </w:rPr>
        <w:t>(</w:t>
      </w:r>
      <w:r>
        <w:rPr>
          <w:sz w:val="22"/>
          <w:szCs w:val="22"/>
        </w:rPr>
        <w:t>0</w:t>
      </w:r>
      <w:proofErr w:type="gramStart"/>
      <w:r>
        <w:rPr>
          <w:sz w:val="22"/>
          <w:szCs w:val="22"/>
        </w:rPr>
        <w:t>,8</w:t>
      </w:r>
      <w:proofErr w:type="gramEnd"/>
      <w:r>
        <w:rPr>
          <w:sz w:val="22"/>
          <w:szCs w:val="22"/>
        </w:rPr>
        <w:t xml:space="preserve"> m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 xml:space="preserve">x 2 </w:t>
      </w:r>
      <w:r>
        <w:rPr>
          <w:spacing w:val="-4"/>
          <w:sz w:val="22"/>
          <w:szCs w:val="22"/>
        </w:rPr>
        <w:t>m</w:t>
      </w:r>
      <w:r>
        <w:rPr>
          <w:sz w:val="22"/>
          <w:szCs w:val="22"/>
        </w:rPr>
        <w:t>)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v</w:t>
      </w:r>
      <w:r>
        <w:rPr>
          <w:spacing w:val="1"/>
          <w:sz w:val="22"/>
          <w:szCs w:val="22"/>
        </w:rPr>
        <w:t>ớ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l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o </w:t>
      </w:r>
      <w:r>
        <w:rPr>
          <w:spacing w:val="1"/>
          <w:sz w:val="22"/>
          <w:szCs w:val="22"/>
        </w:rPr>
        <w:t>c</w:t>
      </w:r>
      <w:r>
        <w:rPr>
          <w:sz w:val="22"/>
          <w:szCs w:val="22"/>
        </w:rPr>
        <w:t xml:space="preserve">ủa </w:t>
      </w:r>
      <w:r>
        <w:rPr>
          <w:spacing w:val="-2"/>
          <w:sz w:val="22"/>
          <w:szCs w:val="22"/>
        </w:rPr>
        <w:t>c</w:t>
      </w:r>
      <w:r>
        <w:rPr>
          <w:sz w:val="22"/>
          <w:szCs w:val="22"/>
        </w:rPr>
        <w:t>ông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y</w:t>
      </w:r>
    </w:p>
    <w:p w:rsidR="00816E02" w:rsidRDefault="00A84202">
      <w:pPr>
        <w:spacing w:line="240" w:lineRule="exact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o </w:t>
      </w:r>
      <w:r>
        <w:rPr>
          <w:spacing w:val="1"/>
          <w:sz w:val="22"/>
          <w:szCs w:val="22"/>
        </w:rPr>
        <w:t>tr</w:t>
      </w:r>
      <w:r>
        <w:rPr>
          <w:sz w:val="22"/>
          <w:szCs w:val="22"/>
        </w:rPr>
        <w:t>ên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tr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eb, ch</w:t>
      </w:r>
      <w:r>
        <w:rPr>
          <w:spacing w:val="-2"/>
          <w:sz w:val="22"/>
          <w:szCs w:val="22"/>
        </w:rPr>
        <w:t>ư</w:t>
      </w:r>
      <w:r>
        <w:rPr>
          <w:spacing w:val="1"/>
          <w:sz w:val="22"/>
          <w:szCs w:val="22"/>
        </w:rPr>
        <w:t>ơ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tr</w:t>
      </w:r>
      <w:r>
        <w:rPr>
          <w:spacing w:val="-1"/>
          <w:sz w:val="22"/>
          <w:szCs w:val="22"/>
        </w:rPr>
        <w:t>ì</w:t>
      </w:r>
      <w:r>
        <w:rPr>
          <w:sz w:val="22"/>
          <w:szCs w:val="22"/>
        </w:rPr>
        <w:t xml:space="preserve">nh </w:t>
      </w:r>
      <w:r>
        <w:rPr>
          <w:spacing w:val="-2"/>
          <w:sz w:val="22"/>
          <w:szCs w:val="22"/>
        </w:rPr>
        <w:t>v</w:t>
      </w:r>
      <w:r>
        <w:rPr>
          <w:sz w:val="22"/>
          <w:szCs w:val="22"/>
        </w:rPr>
        <w:t>à các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à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l</w:t>
      </w:r>
      <w:r>
        <w:rPr>
          <w:spacing w:val="3"/>
          <w:sz w:val="22"/>
          <w:szCs w:val="22"/>
        </w:rPr>
        <w:t>i</w:t>
      </w:r>
      <w:r>
        <w:rPr>
          <w:sz w:val="22"/>
          <w:szCs w:val="22"/>
        </w:rPr>
        <w:t>ệu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i</w:t>
      </w:r>
      <w:r>
        <w:rPr>
          <w:spacing w:val="-2"/>
          <w:sz w:val="22"/>
          <w:szCs w:val="22"/>
        </w:rPr>
        <w:t>ế</w:t>
      </w:r>
      <w:r>
        <w:rPr>
          <w:sz w:val="22"/>
          <w:szCs w:val="22"/>
        </w:rPr>
        <w:t xml:space="preserve">p </w:t>
      </w:r>
      <w:r>
        <w:rPr>
          <w:spacing w:val="1"/>
          <w:sz w:val="22"/>
          <w:szCs w:val="22"/>
        </w:rPr>
        <w:t>t</w:t>
      </w:r>
      <w:r>
        <w:rPr>
          <w:sz w:val="22"/>
          <w:szCs w:val="22"/>
        </w:rPr>
        <w:t>hị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hội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>hị</w:t>
      </w:r>
      <w:r>
        <w:rPr>
          <w:spacing w:val="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k</w:t>
      </w:r>
      <w:r>
        <w:rPr>
          <w:sz w:val="22"/>
          <w:szCs w:val="22"/>
        </w:rPr>
        <w:t>hác</w:t>
      </w:r>
      <w:r>
        <w:rPr>
          <w:spacing w:val="1"/>
          <w:sz w:val="22"/>
          <w:szCs w:val="22"/>
        </w:rPr>
        <w:t xml:space="preserve"> c</w:t>
      </w:r>
      <w:r>
        <w:rPr>
          <w:sz w:val="22"/>
          <w:szCs w:val="22"/>
        </w:rPr>
        <w:t xml:space="preserve">ủa </w:t>
      </w:r>
      <w:r>
        <w:rPr>
          <w:spacing w:val="-4"/>
          <w:sz w:val="22"/>
          <w:szCs w:val="22"/>
        </w:rPr>
        <w:t>I</w:t>
      </w:r>
      <w:r>
        <w:rPr>
          <w:spacing w:val="-1"/>
          <w:sz w:val="22"/>
          <w:szCs w:val="22"/>
        </w:rPr>
        <w:t>C</w:t>
      </w:r>
      <w:r>
        <w:rPr>
          <w:sz w:val="22"/>
          <w:szCs w:val="22"/>
        </w:rPr>
        <w:t>S</w:t>
      </w:r>
      <w:r>
        <w:rPr>
          <w:spacing w:val="-1"/>
          <w:sz w:val="22"/>
          <w:szCs w:val="22"/>
        </w:rPr>
        <w:t>S</w:t>
      </w:r>
      <w:r>
        <w:rPr>
          <w:sz w:val="22"/>
          <w:szCs w:val="22"/>
        </w:rPr>
        <w:t>2018</w:t>
      </w:r>
    </w:p>
    <w:p w:rsidR="00816E02" w:rsidRDefault="00A84202">
      <w:pPr>
        <w:spacing w:before="1"/>
        <w:ind w:left="460"/>
        <w:rPr>
          <w:sz w:val="22"/>
          <w:szCs w:val="22"/>
        </w:r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L</w:t>
      </w:r>
      <w:r>
        <w:rPr>
          <w:sz w:val="22"/>
          <w:szCs w:val="22"/>
        </w:rPr>
        <w:t>o</w:t>
      </w:r>
      <w:r>
        <w:rPr>
          <w:spacing w:val="-2"/>
          <w:sz w:val="22"/>
          <w:szCs w:val="22"/>
        </w:rPr>
        <w:t>g</w:t>
      </w:r>
      <w:r>
        <w:rPr>
          <w:sz w:val="22"/>
          <w:szCs w:val="22"/>
        </w:rPr>
        <w:t xml:space="preserve">o </w:t>
      </w:r>
      <w:r>
        <w:rPr>
          <w:spacing w:val="1"/>
          <w:sz w:val="22"/>
          <w:szCs w:val="22"/>
        </w:rPr>
        <w:t>tr</w:t>
      </w:r>
      <w:r>
        <w:rPr>
          <w:sz w:val="22"/>
          <w:szCs w:val="22"/>
        </w:rPr>
        <w:t>ên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tr</w:t>
      </w:r>
      <w:r>
        <w:rPr>
          <w:spacing w:val="-2"/>
          <w:sz w:val="22"/>
          <w:szCs w:val="22"/>
        </w:rPr>
        <w:t>a</w:t>
      </w:r>
      <w:r>
        <w:rPr>
          <w:sz w:val="22"/>
          <w:szCs w:val="22"/>
        </w:rPr>
        <w:t>ng</w:t>
      </w:r>
      <w:r>
        <w:rPr>
          <w:spacing w:val="-2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w</w:t>
      </w:r>
      <w:r>
        <w:rPr>
          <w:sz w:val="22"/>
          <w:szCs w:val="22"/>
        </w:rPr>
        <w:t>eb LT</w:t>
      </w:r>
      <w:r>
        <w:rPr>
          <w:spacing w:val="-1"/>
          <w:sz w:val="22"/>
          <w:szCs w:val="22"/>
        </w:rPr>
        <w:t>T</w:t>
      </w:r>
      <w:r>
        <w:rPr>
          <w:sz w:val="22"/>
          <w:szCs w:val="22"/>
        </w:rPr>
        <w:t>C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tr</w:t>
      </w:r>
      <w:r>
        <w:rPr>
          <w:sz w:val="22"/>
          <w:szCs w:val="22"/>
        </w:rPr>
        <w:t>ong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 xml:space="preserve">3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h</w:t>
      </w:r>
      <w:r>
        <w:rPr>
          <w:sz w:val="22"/>
          <w:szCs w:val="22"/>
        </w:rPr>
        <w:t>áng</w:t>
      </w:r>
    </w:p>
    <w:p w:rsidR="00816E02" w:rsidRDefault="00A84202">
      <w:pPr>
        <w:spacing w:line="240" w:lineRule="exact"/>
        <w:ind w:left="460"/>
        <w:rPr>
          <w:sz w:val="22"/>
          <w:szCs w:val="22"/>
        </w:rPr>
        <w:sectPr w:rsidR="00816E02">
          <w:footerReference w:type="default" r:id="rId9"/>
          <w:pgSz w:w="12240" w:h="15840"/>
          <w:pgMar w:top="460" w:right="1020" w:bottom="280" w:left="1340" w:header="0" w:footer="1119" w:gutter="0"/>
          <w:cols w:space="720"/>
        </w:sectPr>
      </w:pPr>
      <w:r>
        <w:rPr>
          <w:sz w:val="22"/>
          <w:szCs w:val="22"/>
        </w:rPr>
        <w:t xml:space="preserve">• </w:t>
      </w:r>
      <w:r>
        <w:rPr>
          <w:spacing w:val="-1"/>
          <w:sz w:val="22"/>
          <w:szCs w:val="22"/>
        </w:rPr>
        <w:t>B</w:t>
      </w:r>
      <w:r>
        <w:rPr>
          <w:sz w:val="22"/>
          <w:szCs w:val="22"/>
        </w:rPr>
        <w:t>ăng</w:t>
      </w:r>
      <w:r>
        <w:rPr>
          <w:spacing w:val="-2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 xml:space="preserve">ôn </w:t>
      </w:r>
      <w:r>
        <w:rPr>
          <w:spacing w:val="1"/>
          <w:sz w:val="22"/>
          <w:szCs w:val="22"/>
        </w:rPr>
        <w:t>t</w:t>
      </w:r>
      <w:r>
        <w:rPr>
          <w:spacing w:val="-2"/>
          <w:sz w:val="22"/>
          <w:szCs w:val="22"/>
        </w:rPr>
        <w:t>à</w:t>
      </w:r>
      <w:r>
        <w:rPr>
          <w:sz w:val="22"/>
          <w:szCs w:val="22"/>
        </w:rPr>
        <w:t>i</w:t>
      </w:r>
      <w:r>
        <w:rPr>
          <w:spacing w:val="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t</w:t>
      </w:r>
      <w:r>
        <w:rPr>
          <w:spacing w:val="1"/>
          <w:sz w:val="22"/>
          <w:szCs w:val="22"/>
        </w:rPr>
        <w:t>r</w:t>
      </w:r>
      <w:r>
        <w:rPr>
          <w:sz w:val="22"/>
          <w:szCs w:val="22"/>
        </w:rPr>
        <w:t>ợ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 xml:space="preserve">cho </w:t>
      </w:r>
      <w:r>
        <w:rPr>
          <w:spacing w:val="-2"/>
          <w:sz w:val="22"/>
          <w:szCs w:val="22"/>
        </w:rPr>
        <w:t>n</w:t>
      </w:r>
      <w:r>
        <w:rPr>
          <w:sz w:val="22"/>
          <w:szCs w:val="22"/>
        </w:rPr>
        <w:t>hóm</w:t>
      </w:r>
      <w:r>
        <w:rPr>
          <w:spacing w:val="-1"/>
          <w:sz w:val="22"/>
          <w:szCs w:val="22"/>
        </w:rPr>
        <w:t xml:space="preserve"> </w:t>
      </w:r>
      <w:r>
        <w:rPr>
          <w:spacing w:val="1"/>
          <w:sz w:val="22"/>
          <w:szCs w:val="22"/>
        </w:rPr>
        <w:t>c</w:t>
      </w:r>
      <w:r>
        <w:rPr>
          <w:sz w:val="22"/>
          <w:szCs w:val="22"/>
        </w:rPr>
        <w:t>ủa b</w:t>
      </w:r>
      <w:r>
        <w:rPr>
          <w:spacing w:val="-2"/>
          <w:sz w:val="22"/>
          <w:szCs w:val="22"/>
        </w:rPr>
        <w:t>ạ</w:t>
      </w:r>
      <w:r>
        <w:rPr>
          <w:sz w:val="22"/>
          <w:szCs w:val="22"/>
        </w:rPr>
        <w:t>n</w:t>
      </w:r>
    </w:p>
    <w:p w:rsidR="00816E02" w:rsidRDefault="00A84202">
      <w:pPr>
        <w:spacing w:before="5" w:line="80" w:lineRule="exact"/>
        <w:rPr>
          <w:sz w:val="9"/>
          <w:szCs w:val="9"/>
        </w:rPr>
      </w:pPr>
      <w:r>
        <w:lastRenderedPageBreak/>
        <w:pict>
          <v:group id="_x0000_s1026" style="position:absolute;margin-left:66.85pt;margin-top:41.5pt;width:98.3pt;height:29.9pt;z-index:-251658240;mso-position-horizontal-relative:page;mso-position-vertical-relative:page" coordorigin="1337,830" coordsize="1966,598">
            <v:shape id="_x0000_s1027" style="position:absolute;left:1337;top:830;width:1966;height:598" coordorigin="1337,830" coordsize="1966,598" path="m1337,830r1966,598e" filled="f" strokeweight=".48pt">
              <v:path arrowok="t"/>
            </v:shape>
            <w10:wrap anchorx="page" anchory="page"/>
          </v:group>
        </w:pict>
      </w: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75"/>
        <w:gridCol w:w="1493"/>
        <w:gridCol w:w="1493"/>
        <w:gridCol w:w="1493"/>
        <w:gridCol w:w="1493"/>
        <w:gridCol w:w="1493"/>
      </w:tblGrid>
      <w:tr w:rsidR="00816E02">
        <w:trPr>
          <w:trHeight w:hRule="exact" w:val="607"/>
        </w:trPr>
        <w:tc>
          <w:tcPr>
            <w:tcW w:w="19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A84202">
            <w:pPr>
              <w:spacing w:line="280" w:lineRule="exact"/>
              <w:ind w:right="103"/>
              <w:jc w:val="right"/>
              <w:rPr>
                <w:sz w:val="26"/>
                <w:szCs w:val="26"/>
              </w:rPr>
            </w:pPr>
            <w:r>
              <w:rPr>
                <w:b/>
                <w:w w:val="99"/>
                <w:sz w:val="26"/>
                <w:szCs w:val="26"/>
              </w:rPr>
              <w:t>Mức</w:t>
            </w:r>
          </w:p>
          <w:p w:rsidR="00816E02" w:rsidRDefault="00A84202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Qu</w:t>
            </w:r>
            <w:r>
              <w:rPr>
                <w:b/>
                <w:spacing w:val="2"/>
                <w:sz w:val="26"/>
                <w:szCs w:val="26"/>
              </w:rPr>
              <w:t>y</w:t>
            </w:r>
            <w:r>
              <w:rPr>
                <w:b/>
                <w:sz w:val="26"/>
                <w:szCs w:val="26"/>
              </w:rPr>
              <w:t>ền</w:t>
            </w:r>
            <w:r>
              <w:rPr>
                <w:b/>
                <w:spacing w:val="-7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lợi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A84202">
            <w:pPr>
              <w:spacing w:before="17"/>
              <w:ind w:left="210" w:right="208"/>
              <w:jc w:val="center"/>
              <w:rPr>
                <w:sz w:val="24"/>
                <w:szCs w:val="24"/>
              </w:rPr>
            </w:pPr>
            <w:r>
              <w:rPr>
                <w:b/>
                <w:spacing w:val="1"/>
                <w:sz w:val="24"/>
                <w:szCs w:val="24"/>
              </w:rPr>
              <w:t>B</w:t>
            </w:r>
            <w:r>
              <w:rPr>
                <w:b/>
                <w:sz w:val="24"/>
                <w:szCs w:val="24"/>
              </w:rPr>
              <w:t>ạ</w:t>
            </w:r>
            <w:r>
              <w:rPr>
                <w:b/>
                <w:spacing w:val="-1"/>
                <w:sz w:val="24"/>
                <w:szCs w:val="24"/>
              </w:rPr>
              <w:t>c</w:t>
            </w:r>
            <w:r>
              <w:rPr>
                <w:b/>
                <w:sz w:val="24"/>
                <w:szCs w:val="24"/>
              </w:rPr>
              <w:t>h</w:t>
            </w:r>
            <w:r>
              <w:rPr>
                <w:b/>
                <w:spacing w:val="1"/>
                <w:sz w:val="24"/>
                <w:szCs w:val="24"/>
              </w:rPr>
              <w:t xml:space="preserve"> k</w:t>
            </w:r>
            <w:r>
              <w:rPr>
                <w:b/>
                <w:sz w:val="24"/>
                <w:szCs w:val="24"/>
              </w:rPr>
              <w:t>im</w:t>
            </w:r>
          </w:p>
          <w:p w:rsidR="00816E02" w:rsidRDefault="00A84202">
            <w:pPr>
              <w:ind w:left="516" w:right="517"/>
              <w:jc w:val="center"/>
              <w:rPr>
                <w:sz w:val="24"/>
                <w:szCs w:val="24"/>
              </w:rPr>
            </w:pPr>
            <w:r>
              <w:rPr>
                <w:b/>
                <w:spacing w:val="1"/>
                <w:sz w:val="24"/>
                <w:szCs w:val="24"/>
              </w:rPr>
              <w:t>k</w:t>
            </w:r>
            <w:r>
              <w:rPr>
                <w:b/>
                <w:spacing w:val="-1"/>
                <w:sz w:val="24"/>
                <w:szCs w:val="24"/>
              </w:rPr>
              <w:t>é</w:t>
            </w:r>
            <w:r>
              <w:rPr>
                <w:b/>
                <w:sz w:val="24"/>
                <w:szCs w:val="24"/>
              </w:rPr>
              <w:t>p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7" w:line="140" w:lineRule="exact"/>
              <w:rPr>
                <w:sz w:val="15"/>
                <w:szCs w:val="15"/>
              </w:rPr>
            </w:pPr>
          </w:p>
          <w:p w:rsidR="00816E02" w:rsidRDefault="00A84202">
            <w:pPr>
              <w:ind w:left="251"/>
              <w:rPr>
                <w:sz w:val="24"/>
                <w:szCs w:val="24"/>
              </w:rPr>
            </w:pPr>
            <w:r>
              <w:rPr>
                <w:b/>
                <w:spacing w:val="1"/>
                <w:sz w:val="24"/>
                <w:szCs w:val="24"/>
              </w:rPr>
              <w:t>B</w:t>
            </w:r>
            <w:r>
              <w:rPr>
                <w:b/>
                <w:sz w:val="24"/>
                <w:szCs w:val="24"/>
              </w:rPr>
              <w:t>ạ</w:t>
            </w:r>
            <w:r>
              <w:rPr>
                <w:b/>
                <w:spacing w:val="-1"/>
                <w:sz w:val="24"/>
                <w:szCs w:val="24"/>
              </w:rPr>
              <w:t>c</w:t>
            </w:r>
            <w:r>
              <w:rPr>
                <w:b/>
                <w:sz w:val="24"/>
                <w:szCs w:val="24"/>
              </w:rPr>
              <w:t>h</w:t>
            </w:r>
            <w:r>
              <w:rPr>
                <w:b/>
                <w:spacing w:val="1"/>
                <w:sz w:val="24"/>
                <w:szCs w:val="24"/>
              </w:rPr>
              <w:t xml:space="preserve"> k</w:t>
            </w:r>
            <w:r>
              <w:rPr>
                <w:b/>
                <w:sz w:val="24"/>
                <w:szCs w:val="24"/>
              </w:rPr>
              <w:t>im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7" w:line="140" w:lineRule="exact"/>
              <w:rPr>
                <w:sz w:val="14"/>
                <w:szCs w:val="14"/>
              </w:rPr>
            </w:pPr>
          </w:p>
          <w:p w:rsidR="00816E02" w:rsidRDefault="00A84202">
            <w:pPr>
              <w:ind w:left="443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Vàng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7" w:line="140" w:lineRule="exact"/>
              <w:rPr>
                <w:sz w:val="14"/>
                <w:szCs w:val="14"/>
              </w:rPr>
            </w:pPr>
          </w:p>
          <w:p w:rsidR="00816E02" w:rsidRDefault="00A84202">
            <w:pPr>
              <w:ind w:left="490" w:right="496"/>
              <w:jc w:val="center"/>
              <w:rPr>
                <w:sz w:val="26"/>
                <w:szCs w:val="26"/>
              </w:rPr>
            </w:pPr>
            <w:r>
              <w:rPr>
                <w:b/>
                <w:w w:val="99"/>
                <w:sz w:val="26"/>
                <w:szCs w:val="26"/>
              </w:rPr>
              <w:t>Bạc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7" w:line="140" w:lineRule="exact"/>
              <w:rPr>
                <w:sz w:val="14"/>
                <w:szCs w:val="14"/>
              </w:rPr>
            </w:pPr>
          </w:p>
          <w:p w:rsidR="00816E02" w:rsidRDefault="00A84202">
            <w:pPr>
              <w:ind w:left="443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Đồng</w:t>
            </w:r>
          </w:p>
        </w:tc>
      </w:tr>
      <w:tr w:rsidR="00816E02">
        <w:trPr>
          <w:trHeight w:hRule="exact" w:val="768"/>
        </w:trPr>
        <w:tc>
          <w:tcPr>
            <w:tcW w:w="19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9" w:line="220" w:lineRule="exact"/>
              <w:rPr>
                <w:sz w:val="22"/>
                <w:szCs w:val="22"/>
              </w:rPr>
            </w:pPr>
          </w:p>
          <w:p w:rsidR="00816E02" w:rsidRDefault="00A84202">
            <w:pPr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Băng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rôn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18" w:line="200" w:lineRule="exact"/>
            </w:pPr>
          </w:p>
          <w:p w:rsidR="00816E02" w:rsidRDefault="00A84202">
            <w:pPr>
              <w:ind w:left="642" w:right="642"/>
              <w:jc w:val="center"/>
              <w:rPr>
                <w:rFonts w:ascii="Symbol" w:eastAsia="Symbol" w:hAnsi="Symbol" w:cs="Symbol"/>
                <w:sz w:val="26"/>
                <w:szCs w:val="26"/>
              </w:rPr>
            </w:pPr>
            <w:r>
              <w:rPr>
                <w:rFonts w:ascii="Symbol" w:eastAsia="Symbol" w:hAnsi="Symbol" w:cs="Symbol"/>
                <w:w w:val="99"/>
                <w:sz w:val="26"/>
                <w:szCs w:val="26"/>
              </w:rPr>
              <w:t>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18" w:line="200" w:lineRule="exact"/>
            </w:pPr>
          </w:p>
          <w:p w:rsidR="00816E02" w:rsidRDefault="00A84202">
            <w:pPr>
              <w:ind w:left="641" w:right="642"/>
              <w:jc w:val="center"/>
              <w:rPr>
                <w:rFonts w:ascii="Symbol" w:eastAsia="Symbol" w:hAnsi="Symbol" w:cs="Symbol"/>
                <w:sz w:val="26"/>
                <w:szCs w:val="26"/>
              </w:rPr>
            </w:pPr>
            <w:r>
              <w:rPr>
                <w:rFonts w:ascii="Symbol" w:eastAsia="Symbol" w:hAnsi="Symbol" w:cs="Symbol"/>
                <w:w w:val="99"/>
                <w:sz w:val="26"/>
                <w:szCs w:val="26"/>
              </w:rPr>
              <w:t>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18" w:line="200" w:lineRule="exact"/>
            </w:pPr>
          </w:p>
          <w:p w:rsidR="00816E02" w:rsidRDefault="00A84202">
            <w:pPr>
              <w:ind w:left="641" w:right="642"/>
              <w:jc w:val="center"/>
              <w:rPr>
                <w:rFonts w:ascii="Symbol" w:eastAsia="Symbol" w:hAnsi="Symbol" w:cs="Symbol"/>
                <w:sz w:val="26"/>
                <w:szCs w:val="26"/>
              </w:rPr>
            </w:pPr>
            <w:r>
              <w:rPr>
                <w:rFonts w:ascii="Symbol" w:eastAsia="Symbol" w:hAnsi="Symbol" w:cs="Symbol"/>
                <w:w w:val="99"/>
                <w:sz w:val="26"/>
                <w:szCs w:val="26"/>
              </w:rPr>
              <w:t>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18" w:line="200" w:lineRule="exact"/>
            </w:pPr>
          </w:p>
          <w:p w:rsidR="00816E02" w:rsidRDefault="00A84202">
            <w:pPr>
              <w:ind w:left="641" w:right="643"/>
              <w:jc w:val="center"/>
              <w:rPr>
                <w:rFonts w:ascii="Symbol" w:eastAsia="Symbol" w:hAnsi="Symbol" w:cs="Symbol"/>
                <w:sz w:val="26"/>
                <w:szCs w:val="26"/>
              </w:rPr>
            </w:pPr>
            <w:r>
              <w:rPr>
                <w:rFonts w:ascii="Symbol" w:eastAsia="Symbol" w:hAnsi="Symbol" w:cs="Symbol"/>
                <w:w w:val="99"/>
                <w:sz w:val="26"/>
                <w:szCs w:val="26"/>
              </w:rPr>
              <w:t>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18" w:line="200" w:lineRule="exact"/>
            </w:pPr>
          </w:p>
          <w:p w:rsidR="00816E02" w:rsidRDefault="00A84202">
            <w:pPr>
              <w:ind w:left="641" w:right="642"/>
              <w:jc w:val="center"/>
              <w:rPr>
                <w:rFonts w:ascii="Symbol" w:eastAsia="Symbol" w:hAnsi="Symbol" w:cs="Symbol"/>
                <w:sz w:val="26"/>
                <w:szCs w:val="26"/>
              </w:rPr>
            </w:pPr>
            <w:r>
              <w:rPr>
                <w:rFonts w:ascii="Symbol" w:eastAsia="Symbol" w:hAnsi="Symbol" w:cs="Symbol"/>
                <w:w w:val="99"/>
                <w:sz w:val="26"/>
                <w:szCs w:val="26"/>
              </w:rPr>
              <w:t></w:t>
            </w:r>
          </w:p>
        </w:tc>
      </w:tr>
      <w:tr w:rsidR="00816E02">
        <w:trPr>
          <w:trHeight w:hRule="exact" w:val="907"/>
        </w:trPr>
        <w:tc>
          <w:tcPr>
            <w:tcW w:w="19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A84202">
            <w:pPr>
              <w:spacing w:before="1"/>
              <w:ind w:left="102" w:right="355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Logo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trên trang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spacing w:val="5"/>
                <w:sz w:val="26"/>
                <w:szCs w:val="26"/>
              </w:rPr>
              <w:t>w</w:t>
            </w:r>
            <w:r>
              <w:rPr>
                <w:b/>
                <w:sz w:val="26"/>
                <w:szCs w:val="26"/>
              </w:rPr>
              <w:t>eb, chư</w:t>
            </w:r>
            <w:r>
              <w:rPr>
                <w:b/>
                <w:spacing w:val="1"/>
                <w:sz w:val="26"/>
                <w:szCs w:val="26"/>
              </w:rPr>
              <w:t>ơ</w:t>
            </w:r>
            <w:r>
              <w:rPr>
                <w:b/>
                <w:sz w:val="26"/>
                <w:szCs w:val="26"/>
              </w:rPr>
              <w:t>ng</w:t>
            </w:r>
            <w:r>
              <w:rPr>
                <w:b/>
                <w:spacing w:val="-8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trì</w:t>
            </w:r>
            <w:r>
              <w:rPr>
                <w:b/>
                <w:spacing w:val="2"/>
                <w:sz w:val="26"/>
                <w:szCs w:val="26"/>
              </w:rPr>
              <w:t>n</w:t>
            </w:r>
            <w:r>
              <w:rPr>
                <w:b/>
                <w:sz w:val="26"/>
                <w:szCs w:val="26"/>
              </w:rPr>
              <w:t>h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7" w:line="280" w:lineRule="exact"/>
              <w:rPr>
                <w:sz w:val="28"/>
                <w:szCs w:val="28"/>
              </w:rPr>
            </w:pPr>
          </w:p>
          <w:p w:rsidR="00816E02" w:rsidRDefault="00A84202">
            <w:pPr>
              <w:ind w:left="642" w:right="642"/>
              <w:jc w:val="center"/>
              <w:rPr>
                <w:rFonts w:ascii="Symbol" w:eastAsia="Symbol" w:hAnsi="Symbol" w:cs="Symbol"/>
                <w:sz w:val="26"/>
                <w:szCs w:val="26"/>
              </w:rPr>
            </w:pPr>
            <w:r>
              <w:rPr>
                <w:rFonts w:ascii="Symbol" w:eastAsia="Symbol" w:hAnsi="Symbol" w:cs="Symbol"/>
                <w:w w:val="99"/>
                <w:sz w:val="26"/>
                <w:szCs w:val="26"/>
              </w:rPr>
              <w:t>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7" w:line="280" w:lineRule="exact"/>
              <w:rPr>
                <w:sz w:val="28"/>
                <w:szCs w:val="28"/>
              </w:rPr>
            </w:pPr>
          </w:p>
          <w:p w:rsidR="00816E02" w:rsidRDefault="00A84202">
            <w:pPr>
              <w:ind w:left="641" w:right="642"/>
              <w:jc w:val="center"/>
              <w:rPr>
                <w:rFonts w:ascii="Symbol" w:eastAsia="Symbol" w:hAnsi="Symbol" w:cs="Symbol"/>
                <w:sz w:val="26"/>
                <w:szCs w:val="26"/>
              </w:rPr>
            </w:pPr>
            <w:r>
              <w:rPr>
                <w:rFonts w:ascii="Symbol" w:eastAsia="Symbol" w:hAnsi="Symbol" w:cs="Symbol"/>
                <w:w w:val="99"/>
                <w:sz w:val="26"/>
                <w:szCs w:val="26"/>
              </w:rPr>
              <w:t>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7" w:line="280" w:lineRule="exact"/>
              <w:rPr>
                <w:sz w:val="28"/>
                <w:szCs w:val="28"/>
              </w:rPr>
            </w:pPr>
          </w:p>
          <w:p w:rsidR="00816E02" w:rsidRDefault="00A84202">
            <w:pPr>
              <w:ind w:left="641" w:right="642"/>
              <w:jc w:val="center"/>
              <w:rPr>
                <w:rFonts w:ascii="Symbol" w:eastAsia="Symbol" w:hAnsi="Symbol" w:cs="Symbol"/>
                <w:sz w:val="26"/>
                <w:szCs w:val="26"/>
              </w:rPr>
            </w:pPr>
            <w:r>
              <w:rPr>
                <w:rFonts w:ascii="Symbol" w:eastAsia="Symbol" w:hAnsi="Symbol" w:cs="Symbol"/>
                <w:w w:val="99"/>
                <w:sz w:val="26"/>
                <w:szCs w:val="26"/>
              </w:rPr>
              <w:t>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7" w:line="280" w:lineRule="exact"/>
              <w:rPr>
                <w:sz w:val="28"/>
                <w:szCs w:val="28"/>
              </w:rPr>
            </w:pPr>
          </w:p>
          <w:p w:rsidR="00816E02" w:rsidRDefault="00A84202">
            <w:pPr>
              <w:ind w:left="641" w:right="643"/>
              <w:jc w:val="center"/>
              <w:rPr>
                <w:rFonts w:ascii="Symbol" w:eastAsia="Symbol" w:hAnsi="Symbol" w:cs="Symbol"/>
                <w:sz w:val="26"/>
                <w:szCs w:val="26"/>
              </w:rPr>
            </w:pPr>
            <w:r>
              <w:rPr>
                <w:rFonts w:ascii="Symbol" w:eastAsia="Symbol" w:hAnsi="Symbol" w:cs="Symbol"/>
                <w:w w:val="99"/>
                <w:sz w:val="26"/>
                <w:szCs w:val="26"/>
              </w:rPr>
              <w:t>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7" w:line="280" w:lineRule="exact"/>
              <w:rPr>
                <w:sz w:val="28"/>
                <w:szCs w:val="28"/>
              </w:rPr>
            </w:pPr>
          </w:p>
          <w:p w:rsidR="00816E02" w:rsidRDefault="00A84202">
            <w:pPr>
              <w:ind w:left="641" w:right="642"/>
              <w:jc w:val="center"/>
              <w:rPr>
                <w:rFonts w:ascii="Symbol" w:eastAsia="Symbol" w:hAnsi="Symbol" w:cs="Symbol"/>
                <w:sz w:val="26"/>
                <w:szCs w:val="26"/>
              </w:rPr>
            </w:pPr>
            <w:r>
              <w:rPr>
                <w:rFonts w:ascii="Symbol" w:eastAsia="Symbol" w:hAnsi="Symbol" w:cs="Symbol"/>
                <w:w w:val="99"/>
                <w:sz w:val="26"/>
                <w:szCs w:val="26"/>
              </w:rPr>
              <w:t></w:t>
            </w:r>
          </w:p>
        </w:tc>
      </w:tr>
      <w:tr w:rsidR="00816E02">
        <w:trPr>
          <w:trHeight w:hRule="exact" w:val="770"/>
        </w:trPr>
        <w:tc>
          <w:tcPr>
            <w:tcW w:w="19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9" w:line="220" w:lineRule="exact"/>
              <w:rPr>
                <w:sz w:val="22"/>
                <w:szCs w:val="22"/>
              </w:rPr>
            </w:pPr>
          </w:p>
          <w:p w:rsidR="00816E02" w:rsidRDefault="00A84202">
            <w:pPr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Standee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18" w:line="200" w:lineRule="exact"/>
            </w:pPr>
          </w:p>
          <w:p w:rsidR="00816E02" w:rsidRDefault="00A84202">
            <w:pPr>
              <w:ind w:left="642" w:right="642"/>
              <w:jc w:val="center"/>
              <w:rPr>
                <w:rFonts w:ascii="Symbol" w:eastAsia="Symbol" w:hAnsi="Symbol" w:cs="Symbol"/>
                <w:sz w:val="26"/>
                <w:szCs w:val="26"/>
              </w:rPr>
            </w:pPr>
            <w:r>
              <w:rPr>
                <w:rFonts w:ascii="Symbol" w:eastAsia="Symbol" w:hAnsi="Symbol" w:cs="Symbol"/>
                <w:w w:val="99"/>
                <w:sz w:val="26"/>
                <w:szCs w:val="26"/>
              </w:rPr>
              <w:t>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18" w:line="200" w:lineRule="exact"/>
            </w:pPr>
          </w:p>
          <w:p w:rsidR="00816E02" w:rsidRDefault="00A84202">
            <w:pPr>
              <w:ind w:left="641" w:right="642"/>
              <w:jc w:val="center"/>
              <w:rPr>
                <w:rFonts w:ascii="Symbol" w:eastAsia="Symbol" w:hAnsi="Symbol" w:cs="Symbol"/>
                <w:sz w:val="26"/>
                <w:szCs w:val="26"/>
              </w:rPr>
            </w:pPr>
            <w:r>
              <w:rPr>
                <w:rFonts w:ascii="Symbol" w:eastAsia="Symbol" w:hAnsi="Symbol" w:cs="Symbol"/>
                <w:w w:val="99"/>
                <w:sz w:val="26"/>
                <w:szCs w:val="26"/>
              </w:rPr>
              <w:t>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18" w:line="200" w:lineRule="exact"/>
            </w:pPr>
          </w:p>
          <w:p w:rsidR="00816E02" w:rsidRDefault="00A84202">
            <w:pPr>
              <w:ind w:left="641" w:right="642"/>
              <w:jc w:val="center"/>
              <w:rPr>
                <w:rFonts w:ascii="Symbol" w:eastAsia="Symbol" w:hAnsi="Symbol" w:cs="Symbol"/>
                <w:sz w:val="26"/>
                <w:szCs w:val="26"/>
              </w:rPr>
            </w:pPr>
            <w:r>
              <w:rPr>
                <w:rFonts w:ascii="Symbol" w:eastAsia="Symbol" w:hAnsi="Symbol" w:cs="Symbol"/>
                <w:w w:val="99"/>
                <w:sz w:val="26"/>
                <w:szCs w:val="26"/>
              </w:rPr>
              <w:t>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18" w:line="200" w:lineRule="exact"/>
            </w:pPr>
          </w:p>
          <w:p w:rsidR="00816E02" w:rsidRDefault="00A84202">
            <w:pPr>
              <w:ind w:left="641" w:right="643"/>
              <w:jc w:val="center"/>
              <w:rPr>
                <w:rFonts w:ascii="Symbol" w:eastAsia="Symbol" w:hAnsi="Symbol" w:cs="Symbol"/>
                <w:sz w:val="26"/>
                <w:szCs w:val="26"/>
              </w:rPr>
            </w:pPr>
            <w:r>
              <w:rPr>
                <w:rFonts w:ascii="Symbol" w:eastAsia="Symbol" w:hAnsi="Symbol" w:cs="Symbol"/>
                <w:w w:val="99"/>
                <w:sz w:val="26"/>
                <w:szCs w:val="26"/>
              </w:rPr>
              <w:t>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18" w:line="200" w:lineRule="exact"/>
            </w:pPr>
          </w:p>
          <w:p w:rsidR="00816E02" w:rsidRDefault="00A84202">
            <w:pPr>
              <w:ind w:left="641" w:right="642"/>
              <w:jc w:val="center"/>
              <w:rPr>
                <w:rFonts w:ascii="Symbol" w:eastAsia="Symbol" w:hAnsi="Symbol" w:cs="Symbol"/>
                <w:sz w:val="26"/>
                <w:szCs w:val="26"/>
              </w:rPr>
            </w:pPr>
            <w:r>
              <w:rPr>
                <w:rFonts w:ascii="Symbol" w:eastAsia="Symbol" w:hAnsi="Symbol" w:cs="Symbol"/>
                <w:w w:val="99"/>
                <w:sz w:val="26"/>
                <w:szCs w:val="26"/>
              </w:rPr>
              <w:t></w:t>
            </w:r>
          </w:p>
        </w:tc>
      </w:tr>
      <w:tr w:rsidR="00816E02">
        <w:trPr>
          <w:trHeight w:hRule="exact" w:val="768"/>
        </w:trPr>
        <w:tc>
          <w:tcPr>
            <w:tcW w:w="19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9" w:line="220" w:lineRule="exact"/>
              <w:rPr>
                <w:sz w:val="22"/>
                <w:szCs w:val="22"/>
              </w:rPr>
            </w:pPr>
          </w:p>
          <w:p w:rsidR="00816E02" w:rsidRDefault="00A84202">
            <w:pPr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Tường</w:t>
            </w:r>
            <w:r>
              <w:rPr>
                <w:b/>
                <w:spacing w:val="-7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tài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trợ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18" w:line="200" w:lineRule="exact"/>
            </w:pPr>
          </w:p>
          <w:p w:rsidR="00816E02" w:rsidRDefault="00A84202">
            <w:pPr>
              <w:ind w:left="642" w:right="642"/>
              <w:jc w:val="center"/>
              <w:rPr>
                <w:rFonts w:ascii="Symbol" w:eastAsia="Symbol" w:hAnsi="Symbol" w:cs="Symbol"/>
                <w:sz w:val="26"/>
                <w:szCs w:val="26"/>
              </w:rPr>
            </w:pPr>
            <w:r>
              <w:rPr>
                <w:rFonts w:ascii="Symbol" w:eastAsia="Symbol" w:hAnsi="Symbol" w:cs="Symbol"/>
                <w:w w:val="99"/>
                <w:sz w:val="26"/>
                <w:szCs w:val="26"/>
              </w:rPr>
              <w:t>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18" w:line="200" w:lineRule="exact"/>
            </w:pPr>
          </w:p>
          <w:p w:rsidR="00816E02" w:rsidRDefault="00A84202">
            <w:pPr>
              <w:ind w:left="641" w:right="642"/>
              <w:jc w:val="center"/>
              <w:rPr>
                <w:rFonts w:ascii="Symbol" w:eastAsia="Symbol" w:hAnsi="Symbol" w:cs="Symbol"/>
                <w:sz w:val="26"/>
                <w:szCs w:val="26"/>
              </w:rPr>
            </w:pPr>
            <w:r>
              <w:rPr>
                <w:rFonts w:ascii="Symbol" w:eastAsia="Symbol" w:hAnsi="Symbol" w:cs="Symbol"/>
                <w:w w:val="99"/>
                <w:sz w:val="26"/>
                <w:szCs w:val="26"/>
              </w:rPr>
              <w:t>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18" w:line="200" w:lineRule="exact"/>
            </w:pPr>
          </w:p>
          <w:p w:rsidR="00816E02" w:rsidRDefault="00A84202">
            <w:pPr>
              <w:ind w:left="641" w:right="642"/>
              <w:jc w:val="center"/>
              <w:rPr>
                <w:rFonts w:ascii="Symbol" w:eastAsia="Symbol" w:hAnsi="Symbol" w:cs="Symbol"/>
                <w:sz w:val="26"/>
                <w:szCs w:val="26"/>
              </w:rPr>
            </w:pPr>
            <w:r>
              <w:rPr>
                <w:rFonts w:ascii="Symbol" w:eastAsia="Symbol" w:hAnsi="Symbol" w:cs="Symbol"/>
                <w:w w:val="99"/>
                <w:sz w:val="26"/>
                <w:szCs w:val="26"/>
              </w:rPr>
              <w:t>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18" w:line="200" w:lineRule="exact"/>
            </w:pPr>
          </w:p>
          <w:p w:rsidR="00816E02" w:rsidRDefault="00A84202">
            <w:pPr>
              <w:ind w:left="641" w:right="643"/>
              <w:jc w:val="center"/>
              <w:rPr>
                <w:rFonts w:ascii="Symbol" w:eastAsia="Symbol" w:hAnsi="Symbol" w:cs="Symbol"/>
                <w:sz w:val="26"/>
                <w:szCs w:val="26"/>
              </w:rPr>
            </w:pPr>
            <w:r>
              <w:rPr>
                <w:rFonts w:ascii="Symbol" w:eastAsia="Symbol" w:hAnsi="Symbol" w:cs="Symbol"/>
                <w:w w:val="99"/>
                <w:sz w:val="26"/>
                <w:szCs w:val="26"/>
              </w:rPr>
              <w:t>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18" w:line="200" w:lineRule="exact"/>
            </w:pPr>
          </w:p>
          <w:p w:rsidR="00816E02" w:rsidRDefault="00A84202">
            <w:pPr>
              <w:ind w:left="641" w:right="642"/>
              <w:jc w:val="center"/>
              <w:rPr>
                <w:rFonts w:ascii="Symbol" w:eastAsia="Symbol" w:hAnsi="Symbol" w:cs="Symbol"/>
                <w:sz w:val="26"/>
                <w:szCs w:val="26"/>
              </w:rPr>
            </w:pPr>
            <w:r>
              <w:rPr>
                <w:rFonts w:ascii="Symbol" w:eastAsia="Symbol" w:hAnsi="Symbol" w:cs="Symbol"/>
                <w:w w:val="99"/>
                <w:sz w:val="26"/>
                <w:szCs w:val="26"/>
              </w:rPr>
              <w:t></w:t>
            </w:r>
          </w:p>
        </w:tc>
      </w:tr>
      <w:tr w:rsidR="00816E02">
        <w:trPr>
          <w:trHeight w:hRule="exact" w:val="771"/>
        </w:trPr>
        <w:tc>
          <w:tcPr>
            <w:tcW w:w="19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A84202">
            <w:pPr>
              <w:spacing w:before="84" w:line="280" w:lineRule="exact"/>
              <w:ind w:left="102" w:right="248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Nơi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tr</w:t>
            </w:r>
            <w:r>
              <w:rPr>
                <w:b/>
                <w:spacing w:val="1"/>
                <w:sz w:val="26"/>
                <w:szCs w:val="26"/>
              </w:rPr>
              <w:t>ư</w:t>
            </w:r>
            <w:r>
              <w:rPr>
                <w:b/>
                <w:sz w:val="26"/>
                <w:szCs w:val="26"/>
              </w:rPr>
              <w:t>ng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b</w:t>
            </w:r>
            <w:r>
              <w:rPr>
                <w:b/>
                <w:sz w:val="26"/>
                <w:szCs w:val="26"/>
              </w:rPr>
              <w:t>ày sản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ph</w:t>
            </w:r>
            <w:r>
              <w:rPr>
                <w:b/>
                <w:spacing w:val="2"/>
                <w:sz w:val="26"/>
                <w:szCs w:val="26"/>
              </w:rPr>
              <w:t>ẩ</w:t>
            </w:r>
            <w:r>
              <w:rPr>
                <w:b/>
                <w:sz w:val="26"/>
                <w:szCs w:val="26"/>
              </w:rPr>
              <w:t>m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2" w:line="220" w:lineRule="exact"/>
              <w:rPr>
                <w:sz w:val="22"/>
                <w:szCs w:val="22"/>
              </w:rPr>
            </w:pPr>
          </w:p>
          <w:p w:rsidR="00816E02" w:rsidRDefault="00A84202">
            <w:pPr>
              <w:ind w:left="637" w:right="636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3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2" w:line="220" w:lineRule="exact"/>
              <w:rPr>
                <w:sz w:val="22"/>
                <w:szCs w:val="22"/>
              </w:rPr>
            </w:pPr>
          </w:p>
          <w:p w:rsidR="00816E02" w:rsidRDefault="00A84202">
            <w:pPr>
              <w:ind w:left="636" w:right="637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2" w:line="220" w:lineRule="exact"/>
              <w:rPr>
                <w:sz w:val="22"/>
                <w:szCs w:val="22"/>
              </w:rPr>
            </w:pPr>
          </w:p>
          <w:p w:rsidR="00816E02" w:rsidRDefault="00A84202">
            <w:pPr>
              <w:ind w:left="636" w:right="636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2" w:line="220" w:lineRule="exact"/>
              <w:rPr>
                <w:sz w:val="22"/>
                <w:szCs w:val="22"/>
              </w:rPr>
            </w:pPr>
          </w:p>
          <w:p w:rsidR="00816E02" w:rsidRDefault="00A84202">
            <w:pPr>
              <w:ind w:left="636" w:right="637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2" w:line="220" w:lineRule="exact"/>
              <w:rPr>
                <w:sz w:val="22"/>
                <w:szCs w:val="22"/>
              </w:rPr>
            </w:pPr>
          </w:p>
          <w:p w:rsidR="00816E02" w:rsidRDefault="00A84202">
            <w:pPr>
              <w:ind w:left="646" w:right="646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-</w:t>
            </w:r>
          </w:p>
        </w:tc>
      </w:tr>
      <w:tr w:rsidR="00816E02">
        <w:trPr>
          <w:trHeight w:hRule="exact" w:val="768"/>
        </w:trPr>
        <w:tc>
          <w:tcPr>
            <w:tcW w:w="19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A84202">
            <w:pPr>
              <w:spacing w:before="78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Trang</w:t>
            </w:r>
            <w:r>
              <w:rPr>
                <w:b/>
                <w:spacing w:val="-7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q</w:t>
            </w:r>
            <w:r>
              <w:rPr>
                <w:b/>
                <w:sz w:val="26"/>
                <w:szCs w:val="26"/>
              </w:rPr>
              <w:t>uảng</w:t>
            </w:r>
          </w:p>
          <w:p w:rsidR="00816E02" w:rsidRDefault="00A84202">
            <w:pPr>
              <w:spacing w:before="1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cáo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9" w:line="220" w:lineRule="exact"/>
              <w:rPr>
                <w:sz w:val="22"/>
                <w:szCs w:val="22"/>
              </w:rPr>
            </w:pPr>
          </w:p>
          <w:p w:rsidR="00816E02" w:rsidRDefault="00A84202">
            <w:pPr>
              <w:ind w:left="384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page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9" w:line="220" w:lineRule="exact"/>
              <w:rPr>
                <w:sz w:val="22"/>
                <w:szCs w:val="22"/>
              </w:rPr>
            </w:pPr>
          </w:p>
          <w:p w:rsidR="00816E02" w:rsidRDefault="00A84202">
            <w:pPr>
              <w:ind w:left="383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page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9" w:line="220" w:lineRule="exact"/>
              <w:rPr>
                <w:sz w:val="22"/>
                <w:szCs w:val="22"/>
              </w:rPr>
            </w:pPr>
          </w:p>
          <w:p w:rsidR="00816E02" w:rsidRDefault="00A84202">
            <w:pPr>
              <w:ind w:left="349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½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page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9" w:line="220" w:lineRule="exact"/>
              <w:rPr>
                <w:sz w:val="22"/>
                <w:szCs w:val="22"/>
              </w:rPr>
            </w:pPr>
          </w:p>
          <w:p w:rsidR="00816E02" w:rsidRDefault="00A84202">
            <w:pPr>
              <w:ind w:left="349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¼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page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2" w:line="220" w:lineRule="exact"/>
              <w:rPr>
                <w:sz w:val="22"/>
                <w:szCs w:val="22"/>
              </w:rPr>
            </w:pPr>
          </w:p>
          <w:p w:rsidR="00816E02" w:rsidRDefault="00A84202">
            <w:pPr>
              <w:ind w:left="646" w:right="646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-</w:t>
            </w:r>
          </w:p>
        </w:tc>
      </w:tr>
      <w:tr w:rsidR="00816E02">
        <w:trPr>
          <w:trHeight w:hRule="exact" w:val="768"/>
        </w:trPr>
        <w:tc>
          <w:tcPr>
            <w:tcW w:w="19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9" w:line="220" w:lineRule="exact"/>
              <w:rPr>
                <w:sz w:val="22"/>
                <w:szCs w:val="22"/>
              </w:rPr>
            </w:pPr>
          </w:p>
          <w:p w:rsidR="00816E02" w:rsidRDefault="00A84202">
            <w:pPr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Backdr</w:t>
            </w:r>
            <w:r>
              <w:rPr>
                <w:b/>
                <w:spacing w:val="2"/>
                <w:sz w:val="26"/>
                <w:szCs w:val="26"/>
              </w:rPr>
              <w:t>o</w:t>
            </w:r>
            <w:r>
              <w:rPr>
                <w:b/>
                <w:sz w:val="26"/>
                <w:szCs w:val="26"/>
              </w:rPr>
              <w:t>p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18" w:line="200" w:lineRule="exact"/>
            </w:pPr>
          </w:p>
          <w:p w:rsidR="00816E02" w:rsidRDefault="00A84202">
            <w:pPr>
              <w:ind w:left="642" w:right="642"/>
              <w:jc w:val="center"/>
              <w:rPr>
                <w:rFonts w:ascii="Symbol" w:eastAsia="Symbol" w:hAnsi="Symbol" w:cs="Symbol"/>
                <w:sz w:val="26"/>
                <w:szCs w:val="26"/>
              </w:rPr>
            </w:pPr>
            <w:r>
              <w:rPr>
                <w:rFonts w:ascii="Symbol" w:eastAsia="Symbol" w:hAnsi="Symbol" w:cs="Symbol"/>
                <w:w w:val="99"/>
                <w:sz w:val="26"/>
                <w:szCs w:val="26"/>
              </w:rPr>
              <w:t>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18" w:line="200" w:lineRule="exact"/>
            </w:pPr>
          </w:p>
          <w:p w:rsidR="00816E02" w:rsidRDefault="00A84202">
            <w:pPr>
              <w:ind w:left="641" w:right="642"/>
              <w:jc w:val="center"/>
              <w:rPr>
                <w:rFonts w:ascii="Symbol" w:eastAsia="Symbol" w:hAnsi="Symbol" w:cs="Symbol"/>
                <w:sz w:val="26"/>
                <w:szCs w:val="26"/>
              </w:rPr>
            </w:pPr>
            <w:r>
              <w:rPr>
                <w:rFonts w:ascii="Symbol" w:eastAsia="Symbol" w:hAnsi="Symbol" w:cs="Symbol"/>
                <w:w w:val="99"/>
                <w:sz w:val="26"/>
                <w:szCs w:val="26"/>
              </w:rPr>
              <w:t>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2" w:line="220" w:lineRule="exact"/>
              <w:rPr>
                <w:sz w:val="22"/>
                <w:szCs w:val="22"/>
              </w:rPr>
            </w:pPr>
          </w:p>
          <w:p w:rsidR="00816E02" w:rsidRDefault="00A84202">
            <w:pPr>
              <w:ind w:left="658" w:right="658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-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2" w:line="220" w:lineRule="exact"/>
              <w:rPr>
                <w:sz w:val="22"/>
                <w:szCs w:val="22"/>
              </w:rPr>
            </w:pPr>
          </w:p>
          <w:p w:rsidR="00816E02" w:rsidRDefault="00A84202">
            <w:pPr>
              <w:ind w:left="658" w:right="659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-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2" w:line="220" w:lineRule="exact"/>
              <w:rPr>
                <w:sz w:val="22"/>
                <w:szCs w:val="22"/>
              </w:rPr>
            </w:pPr>
          </w:p>
          <w:p w:rsidR="00816E02" w:rsidRDefault="00A84202">
            <w:pPr>
              <w:ind w:left="657" w:right="657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-</w:t>
            </w:r>
          </w:p>
        </w:tc>
      </w:tr>
      <w:tr w:rsidR="00816E02">
        <w:trPr>
          <w:trHeight w:hRule="exact" w:val="770"/>
        </w:trPr>
        <w:tc>
          <w:tcPr>
            <w:tcW w:w="19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A84202">
            <w:pPr>
              <w:spacing w:before="80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Ph</w:t>
            </w:r>
            <w:r>
              <w:rPr>
                <w:b/>
                <w:spacing w:val="2"/>
                <w:sz w:val="26"/>
                <w:szCs w:val="26"/>
              </w:rPr>
              <w:t>i</w:t>
            </w:r>
            <w:r>
              <w:rPr>
                <w:b/>
                <w:sz w:val="26"/>
                <w:szCs w:val="26"/>
              </w:rPr>
              <w:t>m</w:t>
            </w:r>
            <w:r>
              <w:rPr>
                <w:b/>
                <w:spacing w:val="-9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q</w:t>
            </w:r>
            <w:r>
              <w:rPr>
                <w:b/>
                <w:spacing w:val="2"/>
                <w:sz w:val="26"/>
                <w:szCs w:val="26"/>
              </w:rPr>
              <w:t>u</w:t>
            </w:r>
            <w:r>
              <w:rPr>
                <w:b/>
                <w:sz w:val="26"/>
                <w:szCs w:val="26"/>
              </w:rPr>
              <w:t>ảng</w:t>
            </w:r>
          </w:p>
          <w:p w:rsidR="00816E02" w:rsidRDefault="00A84202">
            <w:pPr>
              <w:spacing w:before="1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cáo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18" w:line="200" w:lineRule="exact"/>
            </w:pPr>
          </w:p>
          <w:p w:rsidR="00816E02" w:rsidRDefault="00A84202">
            <w:pPr>
              <w:ind w:left="642" w:right="642"/>
              <w:jc w:val="center"/>
              <w:rPr>
                <w:rFonts w:ascii="Symbol" w:eastAsia="Symbol" w:hAnsi="Symbol" w:cs="Symbol"/>
                <w:sz w:val="26"/>
                <w:szCs w:val="26"/>
              </w:rPr>
            </w:pPr>
            <w:r>
              <w:rPr>
                <w:rFonts w:ascii="Symbol" w:eastAsia="Symbol" w:hAnsi="Symbol" w:cs="Symbol"/>
                <w:w w:val="99"/>
                <w:sz w:val="26"/>
                <w:szCs w:val="26"/>
              </w:rPr>
              <w:t>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2" w:line="220" w:lineRule="exact"/>
              <w:rPr>
                <w:sz w:val="22"/>
                <w:szCs w:val="22"/>
              </w:rPr>
            </w:pPr>
          </w:p>
          <w:p w:rsidR="00816E02" w:rsidRDefault="00A84202">
            <w:pPr>
              <w:ind w:left="658" w:right="658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-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2" w:line="220" w:lineRule="exact"/>
              <w:rPr>
                <w:sz w:val="22"/>
                <w:szCs w:val="22"/>
              </w:rPr>
            </w:pPr>
          </w:p>
          <w:p w:rsidR="00816E02" w:rsidRDefault="00A84202">
            <w:pPr>
              <w:ind w:left="658" w:right="658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-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2" w:line="220" w:lineRule="exact"/>
              <w:rPr>
                <w:sz w:val="22"/>
                <w:szCs w:val="22"/>
              </w:rPr>
            </w:pPr>
          </w:p>
          <w:p w:rsidR="00816E02" w:rsidRDefault="00A84202">
            <w:pPr>
              <w:ind w:left="658" w:right="659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-</w:t>
            </w:r>
          </w:p>
        </w:tc>
        <w:tc>
          <w:tcPr>
            <w:tcW w:w="14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16E02" w:rsidRDefault="00816E02">
            <w:pPr>
              <w:spacing w:before="2" w:line="220" w:lineRule="exact"/>
              <w:rPr>
                <w:sz w:val="22"/>
                <w:szCs w:val="22"/>
              </w:rPr>
            </w:pPr>
          </w:p>
          <w:p w:rsidR="00816E02" w:rsidRDefault="00A84202">
            <w:pPr>
              <w:ind w:left="646" w:right="646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-</w:t>
            </w:r>
          </w:p>
        </w:tc>
      </w:tr>
    </w:tbl>
    <w:p w:rsidR="00A84202" w:rsidRDefault="00A84202">
      <w:bookmarkStart w:id="0" w:name="_GoBack"/>
      <w:bookmarkEnd w:id="0"/>
    </w:p>
    <w:sectPr w:rsidR="00A84202">
      <w:pgSz w:w="12240" w:h="15840"/>
      <w:pgMar w:top="720" w:right="1020" w:bottom="280" w:left="1220" w:header="0" w:footer="111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202" w:rsidRDefault="00A84202">
      <w:r>
        <w:separator/>
      </w:r>
    </w:p>
  </w:endnote>
  <w:endnote w:type="continuationSeparator" w:id="0">
    <w:p w:rsidR="00A84202" w:rsidRDefault="00A84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6E02" w:rsidRDefault="00A84202">
    <w:pPr>
      <w:spacing w:line="200" w:lineRule="exac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83.25pt;margin-top:726.05pt;width:472.5pt;height:42.55pt;z-index:-251658752;mso-position-horizontal-relative:page;mso-position-vertical-relative:page">
          <v:imagedata r:id="rId1" o:title=""/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202" w:rsidRDefault="00A84202">
      <w:r>
        <w:separator/>
      </w:r>
    </w:p>
  </w:footnote>
  <w:footnote w:type="continuationSeparator" w:id="0">
    <w:p w:rsidR="00A84202" w:rsidRDefault="00A842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B44485"/>
    <w:multiLevelType w:val="multilevel"/>
    <w:tmpl w:val="B956C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6E02"/>
    <w:rsid w:val="004D0588"/>
    <w:rsid w:val="00816E02"/>
    <w:rsid w:val="009455B0"/>
    <w:rsid w:val="00A84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2018-07-22T13:51:00Z</dcterms:created>
  <dcterms:modified xsi:type="dcterms:W3CDTF">2018-07-22T13:51:00Z</dcterms:modified>
</cp:coreProperties>
</file>